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79" w:type="dxa"/>
        <w:tblLayout w:type="fixed"/>
        <w:tblLook w:val="0000" w:firstRow="0" w:lastRow="0" w:firstColumn="0" w:lastColumn="0" w:noHBand="0" w:noVBand="0"/>
      </w:tblPr>
      <w:tblGrid>
        <w:gridCol w:w="4004"/>
        <w:gridCol w:w="1779"/>
        <w:gridCol w:w="4496"/>
      </w:tblGrid>
      <w:tr w:rsidR="00C110D4" w:rsidRPr="00C110D4" w:rsidTr="006E3BC5">
        <w:trPr>
          <w:cantSplit/>
          <w:trHeight w:val="1218"/>
        </w:trPr>
        <w:tc>
          <w:tcPr>
            <w:tcW w:w="4004" w:type="dxa"/>
          </w:tcPr>
          <w:p w:rsidR="00C110D4" w:rsidRPr="00C110D4" w:rsidRDefault="00C110D4" w:rsidP="00C110D4">
            <w:pPr>
              <w:keepNext/>
              <w:tabs>
                <w:tab w:val="left" w:pos="5160"/>
              </w:tabs>
              <w:outlineLvl w:val="0"/>
              <w:rPr>
                <w:rFonts w:ascii="Rom Bsh" w:hAnsi="Rom Bsh"/>
                <w:spacing w:val="-20"/>
              </w:rPr>
            </w:pPr>
          </w:p>
          <w:p w:rsidR="00C110D4" w:rsidRPr="00C110D4" w:rsidRDefault="00C110D4" w:rsidP="00C110D4">
            <w:pPr>
              <w:keepNext/>
              <w:tabs>
                <w:tab w:val="left" w:pos="5160"/>
              </w:tabs>
              <w:jc w:val="both"/>
              <w:outlineLvl w:val="0"/>
              <w:rPr>
                <w:rFonts w:ascii="Rom Bsh" w:hAnsi="Rom Bsh"/>
                <w:b/>
                <w:spacing w:val="-20"/>
              </w:rPr>
            </w:pPr>
            <w:r w:rsidRPr="00C110D4">
              <w:rPr>
                <w:rFonts w:ascii="Rom Bsh" w:hAnsi="Rom Bsh"/>
                <w:b/>
                <w:spacing w:val="-20"/>
              </w:rPr>
              <w:t xml:space="preserve">          БАШ</w:t>
            </w:r>
            <w:proofErr w:type="gramStart"/>
            <w:r w:rsidRPr="00C110D4">
              <w:rPr>
                <w:rFonts w:ascii="Rom Bsh" w:hAnsi="Rom Bsh"/>
                <w:b/>
                <w:spacing w:val="-20"/>
              </w:rPr>
              <w:t>:О</w:t>
            </w:r>
            <w:proofErr w:type="gramEnd"/>
            <w:r w:rsidRPr="00C110D4">
              <w:rPr>
                <w:rFonts w:ascii="Rom Bsh" w:hAnsi="Rom Bsh"/>
                <w:b/>
                <w:spacing w:val="-20"/>
              </w:rPr>
              <w:t>РТОСТАН   РЕСПУБЛИКА</w:t>
            </w:r>
            <w:r w:rsidRPr="00C110D4">
              <w:rPr>
                <w:rFonts w:ascii="Rom Bsh" w:hAnsi="Rom Bsh"/>
                <w:b/>
                <w:spacing w:val="-20"/>
                <w:lang w:val="be-BY"/>
              </w:rPr>
              <w:t>Һ</w:t>
            </w:r>
            <w:r w:rsidRPr="00C110D4">
              <w:rPr>
                <w:rFonts w:ascii="Rom Bsh" w:hAnsi="Rom Bsh"/>
                <w:b/>
                <w:spacing w:val="-20"/>
              </w:rPr>
              <w:t>Ы</w:t>
            </w:r>
          </w:p>
          <w:p w:rsidR="00C110D4" w:rsidRPr="00C110D4" w:rsidRDefault="00C110D4" w:rsidP="00C110D4">
            <w:pPr>
              <w:keepNext/>
              <w:tabs>
                <w:tab w:val="left" w:pos="5160"/>
              </w:tabs>
              <w:jc w:val="both"/>
              <w:outlineLvl w:val="0"/>
              <w:rPr>
                <w:rFonts w:ascii="Rom Bsh" w:hAnsi="Rom Bsh"/>
                <w:b/>
              </w:rPr>
            </w:pPr>
            <w:r w:rsidRPr="00C110D4">
              <w:rPr>
                <w:rFonts w:ascii="Rom Bsh" w:hAnsi="Rom Bsh"/>
                <w:b/>
              </w:rPr>
              <w:t xml:space="preserve">                 К</w:t>
            </w:r>
            <w:r w:rsidRPr="00C110D4">
              <w:rPr>
                <w:rFonts w:ascii="Rom Bsh" w:hAnsi="Rom Bsh"/>
                <w:b/>
                <w:lang w:val="be-BY"/>
              </w:rPr>
              <w:t>Ү</w:t>
            </w:r>
            <w:r w:rsidRPr="00C110D4">
              <w:rPr>
                <w:rFonts w:ascii="Rom Bsh" w:hAnsi="Rom Bsh"/>
                <w:b/>
              </w:rPr>
              <w:t>Г</w:t>
            </w:r>
            <w:r w:rsidRPr="00C110D4">
              <w:rPr>
                <w:rFonts w:ascii="Rom Bsh" w:hAnsi="Rom Bsh"/>
                <w:b/>
                <w:lang w:val="be-BY"/>
              </w:rPr>
              <w:t>Ә</w:t>
            </w:r>
            <w:r w:rsidRPr="00C110D4">
              <w:rPr>
                <w:rFonts w:ascii="Rom Bsh" w:hAnsi="Rom Bsh"/>
                <w:b/>
              </w:rPr>
              <w:t>РСЕН    РАЙОНЫ</w:t>
            </w:r>
          </w:p>
          <w:p w:rsidR="00C110D4" w:rsidRPr="00C110D4" w:rsidRDefault="00C110D4" w:rsidP="00C110D4">
            <w:pPr>
              <w:jc w:val="center"/>
              <w:rPr>
                <w:rFonts w:ascii="Rom Bsh" w:hAnsi="Rom Bsh"/>
                <w:b/>
              </w:rPr>
            </w:pPr>
            <w:r w:rsidRPr="00C110D4">
              <w:rPr>
                <w:rFonts w:ascii="Rom Bsh" w:hAnsi="Rom Bsh"/>
                <w:b/>
              </w:rPr>
              <w:t>МУНИЦИПАЛЬ РАЙОНЫНЫ</w:t>
            </w:r>
            <w:r w:rsidRPr="00C110D4">
              <w:rPr>
                <w:rFonts w:ascii="Rom Bsh" w:hAnsi="Rom Bsh"/>
                <w:b/>
                <w:lang w:val="be-BY"/>
              </w:rPr>
              <w:t>Ң</w:t>
            </w:r>
            <w:r w:rsidRPr="00C110D4">
              <w:rPr>
                <w:rFonts w:ascii="Rom Bsh" w:hAnsi="Rom Bsh"/>
                <w:b/>
              </w:rPr>
              <w:t xml:space="preserve"> ИБРАЙ АУЫЛ СОВЕТЫ АУЫЛ       БИЛ</w:t>
            </w:r>
            <w:r w:rsidRPr="00C110D4">
              <w:rPr>
                <w:rFonts w:ascii="Rom Bsh" w:hAnsi="Rom Bsh"/>
                <w:b/>
                <w:lang w:val="be-BY"/>
              </w:rPr>
              <w:t>Ә</w:t>
            </w:r>
            <w:r w:rsidRPr="00C110D4">
              <w:rPr>
                <w:rFonts w:ascii="Rom Bsh" w:hAnsi="Rom Bsh"/>
                <w:b/>
              </w:rPr>
              <w:t>М</w:t>
            </w:r>
            <w:r w:rsidRPr="00C110D4">
              <w:rPr>
                <w:rFonts w:ascii="Rom Bsh" w:hAnsi="Rom Bsh"/>
                <w:b/>
                <w:lang w:val="be-BY"/>
              </w:rPr>
              <w:t>ӘҺ</w:t>
            </w:r>
            <w:r w:rsidRPr="00C110D4">
              <w:rPr>
                <w:rFonts w:ascii="Rom Bsh" w:hAnsi="Rom Bsh"/>
                <w:b/>
              </w:rPr>
              <w:t xml:space="preserve">Е </w:t>
            </w:r>
            <w:r w:rsidRPr="00C110D4">
              <w:rPr>
                <w:rFonts w:ascii="Rom Bsh" w:hAnsi="Rom Bsh"/>
                <w:b/>
                <w:lang w:val="be-BY"/>
              </w:rPr>
              <w:t xml:space="preserve">      </w:t>
            </w:r>
            <w:r w:rsidRPr="00C110D4">
              <w:rPr>
                <w:rFonts w:ascii="Rom Bsh" w:hAnsi="Rom Bsh"/>
                <w:b/>
              </w:rPr>
              <w:t>ХАКИМИ</w:t>
            </w:r>
            <w:r w:rsidRPr="00C110D4">
              <w:rPr>
                <w:rFonts w:ascii="Rom Bsh" w:hAnsi="Rom Bsh"/>
                <w:b/>
                <w:lang w:val="be-BY"/>
              </w:rPr>
              <w:t>Ә</w:t>
            </w:r>
            <w:r w:rsidRPr="00C110D4">
              <w:rPr>
                <w:rFonts w:ascii="Rom Bsh" w:hAnsi="Rom Bsh"/>
                <w:b/>
              </w:rPr>
              <w:t>ТЕ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10D4" w:rsidRPr="00C110D4" w:rsidRDefault="00C110D4" w:rsidP="00C110D4">
            <w:pPr>
              <w:spacing w:line="216" w:lineRule="auto"/>
              <w:jc w:val="both"/>
              <w:rPr>
                <w:rFonts w:ascii="Rom Bsh" w:hAnsi="Rom Bsh"/>
                <w:b/>
                <w:spacing w:val="-20"/>
              </w:rPr>
            </w:pPr>
            <w:r w:rsidRPr="00C110D4">
              <w:t xml:space="preserve">    </w:t>
            </w:r>
            <w:r w:rsidRPr="00C110D4">
              <w:rPr>
                <w:noProof/>
              </w:rPr>
              <w:drawing>
                <wp:inline distT="0" distB="0" distL="0" distR="0" wp14:anchorId="48BFC6F9" wp14:editId="004123B0">
                  <wp:extent cx="630555" cy="79883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C110D4" w:rsidRPr="00C110D4" w:rsidRDefault="00C110D4" w:rsidP="00C110D4">
            <w:pPr>
              <w:keepNext/>
              <w:jc w:val="center"/>
              <w:outlineLvl w:val="4"/>
              <w:rPr>
                <w:b/>
              </w:rPr>
            </w:pPr>
          </w:p>
          <w:p w:rsidR="00C110D4" w:rsidRPr="00C110D4" w:rsidRDefault="00C110D4" w:rsidP="00C110D4">
            <w:pPr>
              <w:keepNext/>
              <w:outlineLvl w:val="4"/>
              <w:rPr>
                <w:b/>
              </w:rPr>
            </w:pPr>
            <w:r w:rsidRPr="00C110D4">
              <w:rPr>
                <w:b/>
              </w:rPr>
              <w:t>РЕСПУБЛИКА  БАШКОРТОСТАН</w:t>
            </w:r>
          </w:p>
          <w:p w:rsidR="00C110D4" w:rsidRPr="00C110D4" w:rsidRDefault="00C110D4" w:rsidP="00C110D4">
            <w:pPr>
              <w:keepNext/>
              <w:tabs>
                <w:tab w:val="left" w:pos="5160"/>
              </w:tabs>
              <w:outlineLvl w:val="0"/>
              <w:rPr>
                <w:rFonts w:ascii="Rom Bsh" w:hAnsi="Rom Bsh"/>
                <w:b/>
                <w:spacing w:val="-20"/>
              </w:rPr>
            </w:pPr>
            <w:r w:rsidRPr="00C110D4">
              <w:rPr>
                <w:rFonts w:ascii="Rom Bsh" w:hAnsi="Rom Bsh"/>
                <w:b/>
                <w:spacing w:val="-20"/>
              </w:rPr>
              <w:t xml:space="preserve">                 АДМИНИСТРАЦИЯ</w:t>
            </w:r>
          </w:p>
          <w:p w:rsidR="00C110D4" w:rsidRPr="00C110D4" w:rsidRDefault="00C110D4" w:rsidP="00C110D4">
            <w:pPr>
              <w:rPr>
                <w:rFonts w:ascii="Rom Bsh" w:hAnsi="Rom Bsh"/>
                <w:b/>
                <w:spacing w:val="-20"/>
              </w:rPr>
            </w:pPr>
            <w:r w:rsidRPr="00C110D4">
              <w:rPr>
                <w:rFonts w:ascii="Rom Bsh" w:hAnsi="Rom Bsh"/>
                <w:b/>
                <w:spacing w:val="-20"/>
              </w:rPr>
              <w:t>СЕЛЬСКОГО  ПОСЕЛЕНИЯ  ИБРАЕВСКИЙ  СЕЛЬСОВЕТ МУНИЦИПАЛЬНОГО   РАЙОНА</w:t>
            </w:r>
          </w:p>
          <w:p w:rsidR="00C110D4" w:rsidRPr="00C110D4" w:rsidRDefault="00C110D4" w:rsidP="00C110D4">
            <w:pPr>
              <w:rPr>
                <w:rFonts w:ascii="Rom Bsh" w:hAnsi="Rom Bsh"/>
                <w:b/>
                <w:spacing w:val="-20"/>
              </w:rPr>
            </w:pPr>
            <w:r w:rsidRPr="00C110D4">
              <w:rPr>
                <w:rFonts w:ascii="Rom Bsh" w:hAnsi="Rom Bsh"/>
                <w:b/>
                <w:spacing w:val="-20"/>
              </w:rPr>
              <w:t>КУГАРЧИНСКИЙ    РАЙОН</w:t>
            </w:r>
          </w:p>
        </w:tc>
      </w:tr>
    </w:tbl>
    <w:p w:rsidR="00C110D4" w:rsidRPr="00C110D4" w:rsidRDefault="00C110D4" w:rsidP="00C110D4"/>
    <w:tbl>
      <w:tblPr>
        <w:tblW w:w="1063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276"/>
        <w:gridCol w:w="5103"/>
      </w:tblGrid>
      <w:tr w:rsidR="00C110D4" w:rsidRPr="00C110D4" w:rsidTr="006E3BC5">
        <w:trPr>
          <w:cantSplit/>
        </w:trPr>
        <w:tc>
          <w:tcPr>
            <w:tcW w:w="4253" w:type="dxa"/>
            <w:tcBorders>
              <w:top w:val="thinThickSmallGap" w:sz="24" w:space="0" w:color="auto"/>
            </w:tcBorders>
          </w:tcPr>
          <w:p w:rsidR="00C110D4" w:rsidRPr="00C110D4" w:rsidRDefault="00C110D4" w:rsidP="00C110D4">
            <w:pPr>
              <w:tabs>
                <w:tab w:val="left" w:pos="615"/>
              </w:tabs>
              <w:spacing w:line="216" w:lineRule="auto"/>
              <w:rPr>
                <w:b/>
              </w:rPr>
            </w:pPr>
            <w:r w:rsidRPr="00C110D4">
              <w:t xml:space="preserve">  </w:t>
            </w:r>
            <w:r w:rsidRPr="00C110D4">
              <w:rPr>
                <w:b/>
              </w:rPr>
              <w:t xml:space="preserve">453331 </w:t>
            </w:r>
            <w:proofErr w:type="spellStart"/>
            <w:r w:rsidRPr="00C110D4">
              <w:rPr>
                <w:b/>
              </w:rPr>
              <w:t>Игебай</w:t>
            </w:r>
            <w:proofErr w:type="spellEnd"/>
            <w:r w:rsidRPr="00C110D4">
              <w:rPr>
                <w:b/>
              </w:rPr>
              <w:t xml:space="preserve"> </w:t>
            </w:r>
            <w:proofErr w:type="spellStart"/>
            <w:r w:rsidRPr="00C110D4">
              <w:rPr>
                <w:b/>
              </w:rPr>
              <w:t>ауылы</w:t>
            </w:r>
            <w:proofErr w:type="spellEnd"/>
            <w:r w:rsidRPr="00C110D4">
              <w:rPr>
                <w:b/>
              </w:rPr>
              <w:t xml:space="preserve"> М</w:t>
            </w:r>
            <w:r w:rsidRPr="00C110D4">
              <w:rPr>
                <w:rFonts w:ascii="Rom Bsh" w:hAnsi="Rom Bsh"/>
                <w:b/>
                <w:lang w:val="be-BY"/>
              </w:rPr>
              <w:t>ә</w:t>
            </w:r>
            <w:proofErr w:type="spellStart"/>
            <w:r w:rsidRPr="00C110D4">
              <w:rPr>
                <w:rFonts w:ascii="Rom Bsh" w:hAnsi="Rom Bsh"/>
                <w:b/>
              </w:rPr>
              <w:t>кт</w:t>
            </w:r>
            <w:proofErr w:type="spellEnd"/>
            <w:r w:rsidRPr="00C110D4">
              <w:rPr>
                <w:rFonts w:ascii="Rom Bsh" w:hAnsi="Rom Bsh"/>
                <w:b/>
                <w:lang w:val="be-BY"/>
              </w:rPr>
              <w:t>ә</w:t>
            </w:r>
            <w:proofErr w:type="gramStart"/>
            <w:r w:rsidRPr="00C110D4">
              <w:rPr>
                <w:rFonts w:ascii="Rom Bsh" w:hAnsi="Rom Bsh"/>
                <w:b/>
              </w:rPr>
              <w:t>п</w:t>
            </w:r>
            <w:proofErr w:type="gramEnd"/>
            <w:r w:rsidRPr="00C110D4">
              <w:rPr>
                <w:b/>
              </w:rPr>
              <w:t xml:space="preserve"> </w:t>
            </w:r>
            <w:proofErr w:type="spellStart"/>
            <w:r w:rsidRPr="00C110D4">
              <w:rPr>
                <w:b/>
              </w:rPr>
              <w:t>урамы</w:t>
            </w:r>
            <w:proofErr w:type="spellEnd"/>
            <w:r w:rsidRPr="00C110D4">
              <w:rPr>
                <w:b/>
              </w:rPr>
              <w:t>,  11</w:t>
            </w:r>
          </w:p>
          <w:p w:rsidR="00C110D4" w:rsidRPr="00C110D4" w:rsidRDefault="00C110D4" w:rsidP="00C110D4">
            <w:pPr>
              <w:spacing w:line="216" w:lineRule="auto"/>
              <w:rPr>
                <w:sz w:val="26"/>
                <w:szCs w:val="24"/>
              </w:rPr>
            </w:pPr>
            <w:r w:rsidRPr="00C110D4">
              <w:rPr>
                <w:sz w:val="26"/>
                <w:szCs w:val="24"/>
              </w:rPr>
              <w:t xml:space="preserve"> </w:t>
            </w:r>
          </w:p>
          <w:p w:rsidR="00C110D4" w:rsidRPr="00C110D4" w:rsidRDefault="00C110D4" w:rsidP="00C110D4">
            <w:pPr>
              <w:spacing w:line="216" w:lineRule="auto"/>
              <w:rPr>
                <w:rFonts w:ascii="Lucida Sans Unicode" w:hAnsi="Lucida Sans Unicode" w:cs="Lucida Sans Unicode"/>
                <w:b/>
                <w:sz w:val="26"/>
                <w:szCs w:val="24"/>
                <w:lang w:val="be-BY"/>
              </w:rPr>
            </w:pPr>
          </w:p>
          <w:p w:rsidR="00C110D4" w:rsidRPr="00C110D4" w:rsidRDefault="00C110D4" w:rsidP="00C110D4">
            <w:pPr>
              <w:spacing w:line="216" w:lineRule="auto"/>
              <w:jc w:val="center"/>
              <w:rPr>
                <w:rFonts w:ascii="Rom Bsh" w:hAnsi="Rom Bsh"/>
                <w:b/>
                <w:sz w:val="26"/>
                <w:szCs w:val="24"/>
              </w:rPr>
            </w:pPr>
            <w:r w:rsidRPr="00C110D4">
              <w:rPr>
                <w:rFonts w:ascii="Lucida Sans Unicode" w:hAnsi="Lucida Sans Unicode" w:cs="Lucida Sans Unicode"/>
                <w:b/>
                <w:sz w:val="26"/>
                <w:szCs w:val="24"/>
                <w:lang w:val="be-BY"/>
              </w:rPr>
              <w:t>Ҡ</w:t>
            </w:r>
            <w:r w:rsidRPr="00C110D4">
              <w:rPr>
                <w:rFonts w:ascii="Rom Bsh" w:hAnsi="Rom Bsh"/>
                <w:b/>
                <w:sz w:val="26"/>
                <w:szCs w:val="24"/>
              </w:rPr>
              <w:t>АРАР</w:t>
            </w:r>
          </w:p>
        </w:tc>
        <w:tc>
          <w:tcPr>
            <w:tcW w:w="1276" w:type="dxa"/>
            <w:tcBorders>
              <w:top w:val="thinThickSmallGap" w:sz="24" w:space="0" w:color="auto"/>
            </w:tcBorders>
          </w:tcPr>
          <w:p w:rsidR="00C110D4" w:rsidRPr="00C110D4" w:rsidRDefault="00C110D4" w:rsidP="00C110D4">
            <w:pPr>
              <w:spacing w:line="216" w:lineRule="auto"/>
              <w:jc w:val="center"/>
              <w:rPr>
                <w:rFonts w:ascii="Rom Bsh" w:hAnsi="Rom Bsh"/>
                <w:sz w:val="26"/>
                <w:szCs w:val="24"/>
              </w:rPr>
            </w:pPr>
          </w:p>
        </w:tc>
        <w:tc>
          <w:tcPr>
            <w:tcW w:w="5103" w:type="dxa"/>
            <w:tcBorders>
              <w:top w:val="thinThickSmallGap" w:sz="24" w:space="0" w:color="auto"/>
            </w:tcBorders>
          </w:tcPr>
          <w:p w:rsidR="00C110D4" w:rsidRPr="00C110D4" w:rsidRDefault="00C110D4" w:rsidP="00C110D4">
            <w:pPr>
              <w:tabs>
                <w:tab w:val="left" w:pos="615"/>
              </w:tabs>
              <w:spacing w:line="216" w:lineRule="auto"/>
              <w:rPr>
                <w:b/>
              </w:rPr>
            </w:pPr>
            <w:r w:rsidRPr="00C110D4">
              <w:rPr>
                <w:b/>
              </w:rPr>
              <w:t xml:space="preserve">453331 </w:t>
            </w:r>
            <w:proofErr w:type="spellStart"/>
            <w:r w:rsidRPr="00C110D4">
              <w:rPr>
                <w:b/>
              </w:rPr>
              <w:t>д</w:t>
            </w:r>
            <w:proofErr w:type="gramStart"/>
            <w:r w:rsidRPr="00C110D4">
              <w:rPr>
                <w:b/>
              </w:rPr>
              <w:t>.И</w:t>
            </w:r>
            <w:proofErr w:type="gramEnd"/>
            <w:r w:rsidRPr="00C110D4">
              <w:rPr>
                <w:b/>
              </w:rPr>
              <w:t>губаево</w:t>
            </w:r>
            <w:proofErr w:type="spellEnd"/>
            <w:r w:rsidRPr="00C110D4">
              <w:rPr>
                <w:b/>
              </w:rPr>
              <w:t xml:space="preserve">, </w:t>
            </w:r>
            <w:proofErr w:type="spellStart"/>
            <w:r w:rsidRPr="00C110D4">
              <w:rPr>
                <w:b/>
              </w:rPr>
              <w:t>ул.Школьная</w:t>
            </w:r>
            <w:proofErr w:type="spellEnd"/>
            <w:r w:rsidRPr="00C110D4">
              <w:rPr>
                <w:b/>
              </w:rPr>
              <w:t>, 11</w:t>
            </w:r>
          </w:p>
          <w:p w:rsidR="00C110D4" w:rsidRPr="00C110D4" w:rsidRDefault="00C110D4" w:rsidP="00C110D4">
            <w:pPr>
              <w:tabs>
                <w:tab w:val="left" w:pos="7740"/>
              </w:tabs>
              <w:rPr>
                <w:sz w:val="28"/>
                <w:szCs w:val="28"/>
                <w:lang w:val="be-BY"/>
              </w:rPr>
            </w:pPr>
            <w:r w:rsidRPr="00C110D4">
              <w:rPr>
                <w:sz w:val="28"/>
                <w:szCs w:val="28"/>
                <w:lang w:val="be-BY"/>
              </w:rPr>
              <w:t xml:space="preserve"> </w:t>
            </w:r>
          </w:p>
          <w:p w:rsidR="00C110D4" w:rsidRPr="00C110D4" w:rsidRDefault="00C110D4" w:rsidP="00C110D4">
            <w:pPr>
              <w:tabs>
                <w:tab w:val="left" w:pos="7740"/>
              </w:tabs>
              <w:rPr>
                <w:sz w:val="28"/>
                <w:szCs w:val="28"/>
              </w:rPr>
            </w:pPr>
            <w:r w:rsidRPr="00C110D4">
              <w:rPr>
                <w:sz w:val="28"/>
                <w:szCs w:val="28"/>
                <w:lang w:val="be-BY"/>
              </w:rPr>
              <w:t xml:space="preserve">                      </w:t>
            </w:r>
          </w:p>
          <w:p w:rsidR="00C110D4" w:rsidRPr="00C110D4" w:rsidRDefault="00C110D4" w:rsidP="00C110D4">
            <w:pPr>
              <w:keepNext/>
              <w:outlineLvl w:val="4"/>
              <w:rPr>
                <w:b/>
                <w:sz w:val="28"/>
                <w:szCs w:val="24"/>
              </w:rPr>
            </w:pPr>
            <w:r w:rsidRPr="00C110D4">
              <w:rPr>
                <w:b/>
                <w:sz w:val="28"/>
                <w:szCs w:val="24"/>
              </w:rPr>
              <w:t xml:space="preserve">          ПОСТАНОВЛЕНИЕ</w:t>
            </w:r>
          </w:p>
          <w:p w:rsidR="00C110D4" w:rsidRPr="00C110D4" w:rsidRDefault="00C110D4" w:rsidP="00C110D4">
            <w:pPr>
              <w:rPr>
                <w:sz w:val="24"/>
                <w:szCs w:val="24"/>
              </w:rPr>
            </w:pPr>
          </w:p>
        </w:tc>
      </w:tr>
    </w:tbl>
    <w:p w:rsidR="00C110D4" w:rsidRPr="00C110D4" w:rsidRDefault="00C110D4" w:rsidP="00C110D4">
      <w:pPr>
        <w:tabs>
          <w:tab w:val="left" w:pos="4485"/>
          <w:tab w:val="left" w:pos="6570"/>
          <w:tab w:val="left" w:pos="7740"/>
        </w:tabs>
        <w:rPr>
          <w:sz w:val="28"/>
          <w:szCs w:val="28"/>
          <w:lang w:val="be-BY"/>
        </w:rPr>
      </w:pPr>
      <w:r w:rsidRPr="00C110D4">
        <w:rPr>
          <w:sz w:val="28"/>
          <w:szCs w:val="28"/>
        </w:rPr>
        <w:t xml:space="preserve">           «</w:t>
      </w:r>
      <w:r>
        <w:rPr>
          <w:sz w:val="28"/>
          <w:szCs w:val="28"/>
        </w:rPr>
        <w:t>1</w:t>
      </w:r>
      <w:r w:rsidR="00675B03">
        <w:rPr>
          <w:sz w:val="28"/>
          <w:szCs w:val="28"/>
        </w:rPr>
        <w:t>2</w:t>
      </w:r>
      <w:r w:rsidRPr="00C110D4">
        <w:rPr>
          <w:sz w:val="28"/>
          <w:szCs w:val="28"/>
        </w:rPr>
        <w:t xml:space="preserve">»  </w:t>
      </w:r>
      <w:r w:rsidR="00675B03">
        <w:rPr>
          <w:sz w:val="28"/>
          <w:szCs w:val="28"/>
          <w:lang w:val="be-BY"/>
        </w:rPr>
        <w:t>июл</w:t>
      </w:r>
      <w:r w:rsidRPr="00C110D4">
        <w:rPr>
          <w:sz w:val="28"/>
          <w:szCs w:val="28"/>
          <w:lang w:val="be-BY"/>
        </w:rPr>
        <w:t>ь</w:t>
      </w:r>
      <w:r w:rsidRPr="00C110D4">
        <w:rPr>
          <w:sz w:val="28"/>
          <w:szCs w:val="28"/>
        </w:rPr>
        <w:t xml:space="preserve"> 201</w:t>
      </w:r>
      <w:r w:rsidRPr="00C110D4">
        <w:rPr>
          <w:sz w:val="28"/>
          <w:szCs w:val="28"/>
          <w:lang w:val="be-BY"/>
        </w:rPr>
        <w:t>9</w:t>
      </w:r>
      <w:r>
        <w:rPr>
          <w:sz w:val="28"/>
          <w:szCs w:val="28"/>
        </w:rPr>
        <w:t>й.</w:t>
      </w:r>
      <w:r>
        <w:rPr>
          <w:sz w:val="28"/>
          <w:szCs w:val="28"/>
        </w:rPr>
        <w:tab/>
      </w:r>
      <w:r w:rsidR="00675B03">
        <w:rPr>
          <w:sz w:val="28"/>
          <w:szCs w:val="28"/>
        </w:rPr>
        <w:t>№28/1</w:t>
      </w:r>
      <w:bookmarkStart w:id="0" w:name="_GoBack"/>
      <w:bookmarkEnd w:id="0"/>
      <w:r w:rsidRPr="00C110D4">
        <w:rPr>
          <w:sz w:val="28"/>
          <w:szCs w:val="28"/>
        </w:rPr>
        <w:tab/>
        <w:t>«</w:t>
      </w:r>
      <w:r w:rsidR="00675B03">
        <w:rPr>
          <w:sz w:val="28"/>
          <w:szCs w:val="28"/>
          <w:lang w:val="be-BY"/>
        </w:rPr>
        <w:t>12</w:t>
      </w:r>
      <w:r w:rsidR="00675B03">
        <w:rPr>
          <w:sz w:val="28"/>
          <w:szCs w:val="28"/>
        </w:rPr>
        <w:t>»  июл</w:t>
      </w:r>
      <w:r w:rsidRPr="00C110D4">
        <w:rPr>
          <w:sz w:val="28"/>
          <w:szCs w:val="28"/>
        </w:rPr>
        <w:t>я   2019г.</w:t>
      </w:r>
      <w:r w:rsidRPr="00C110D4">
        <w:rPr>
          <w:sz w:val="28"/>
          <w:szCs w:val="28"/>
        </w:rPr>
        <w:tab/>
      </w:r>
    </w:p>
    <w:p w:rsidR="00186D1F" w:rsidRDefault="00186D1F" w:rsidP="00C110D4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</w:p>
    <w:p w:rsidR="00A0688C" w:rsidRDefault="00A0688C" w:rsidP="00A0688C">
      <w:pPr>
        <w:jc w:val="center"/>
        <w:rPr>
          <w:sz w:val="28"/>
          <w:szCs w:val="28"/>
        </w:rPr>
      </w:pPr>
    </w:p>
    <w:p w:rsidR="00A0688C" w:rsidRPr="00C110D4" w:rsidRDefault="00A0688C" w:rsidP="00EF4104">
      <w:pPr>
        <w:spacing w:line="276" w:lineRule="auto"/>
        <w:jc w:val="center"/>
        <w:rPr>
          <w:b/>
          <w:sz w:val="28"/>
          <w:szCs w:val="28"/>
        </w:rPr>
      </w:pPr>
      <w:r w:rsidRPr="00C110D4">
        <w:rPr>
          <w:b/>
          <w:sz w:val="28"/>
          <w:szCs w:val="28"/>
        </w:rPr>
        <w:t xml:space="preserve">Об утверждении Программы «Использование и охрана земель   на территории сельского поселения </w:t>
      </w:r>
      <w:proofErr w:type="spellStart"/>
      <w:r w:rsidR="00C110D4">
        <w:rPr>
          <w:b/>
          <w:sz w:val="28"/>
          <w:szCs w:val="28"/>
        </w:rPr>
        <w:t>Ибраевский</w:t>
      </w:r>
      <w:proofErr w:type="spellEnd"/>
      <w:r w:rsidR="00C110D4">
        <w:rPr>
          <w:b/>
          <w:sz w:val="28"/>
          <w:szCs w:val="28"/>
        </w:rPr>
        <w:t xml:space="preserve"> </w:t>
      </w:r>
      <w:r w:rsidRPr="00C110D4">
        <w:rPr>
          <w:b/>
          <w:sz w:val="28"/>
          <w:szCs w:val="28"/>
        </w:rPr>
        <w:t xml:space="preserve">сельсовет муниципального района </w:t>
      </w:r>
      <w:proofErr w:type="spellStart"/>
      <w:r w:rsidR="00C110D4">
        <w:rPr>
          <w:b/>
          <w:sz w:val="28"/>
          <w:szCs w:val="28"/>
        </w:rPr>
        <w:t>Кугарчинский</w:t>
      </w:r>
      <w:proofErr w:type="spellEnd"/>
      <w:r w:rsidR="00C110D4">
        <w:rPr>
          <w:b/>
          <w:sz w:val="28"/>
          <w:szCs w:val="28"/>
        </w:rPr>
        <w:t xml:space="preserve"> </w:t>
      </w:r>
      <w:r w:rsidRPr="00C110D4">
        <w:rPr>
          <w:b/>
          <w:sz w:val="28"/>
          <w:szCs w:val="28"/>
        </w:rPr>
        <w:t>Республики Башкортостан на   2019-2020 годы»</w:t>
      </w:r>
    </w:p>
    <w:p w:rsidR="00A0688C" w:rsidRPr="00C110D4" w:rsidRDefault="00A0688C" w:rsidP="00EF4104">
      <w:pPr>
        <w:spacing w:line="276" w:lineRule="auto"/>
        <w:rPr>
          <w:b/>
          <w:sz w:val="28"/>
          <w:szCs w:val="28"/>
        </w:rPr>
      </w:pPr>
    </w:p>
    <w:p w:rsidR="005F380C" w:rsidRDefault="00A0688C" w:rsidP="00C110D4">
      <w:pPr>
        <w:widowControl w:val="0"/>
        <w:tabs>
          <w:tab w:val="left" w:pos="-1276"/>
        </w:tabs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</w:t>
      </w:r>
      <w:proofErr w:type="spellStart"/>
      <w:r>
        <w:rPr>
          <w:sz w:val="28"/>
          <w:szCs w:val="28"/>
        </w:rPr>
        <w:t>ст.ст</w:t>
      </w:r>
      <w:proofErr w:type="spellEnd"/>
      <w:r>
        <w:rPr>
          <w:sz w:val="28"/>
          <w:szCs w:val="28"/>
        </w:rPr>
        <w:t xml:space="preserve">. 5, 11, 12, 13 и 72 Земельного </w:t>
      </w:r>
      <w:r>
        <w:rPr>
          <w:rFonts w:cs="Calibri"/>
          <w:sz w:val="28"/>
          <w:szCs w:val="28"/>
        </w:rPr>
        <w:t xml:space="preserve">кодекса РФ, </w:t>
      </w:r>
      <w:hyperlink r:id="rId9" w:history="1">
        <w:r>
          <w:rPr>
            <w:rStyle w:val="a3"/>
            <w:rFonts w:cs="Calibri"/>
            <w:sz w:val="28"/>
            <w:szCs w:val="28"/>
          </w:rPr>
          <w:t>ч. 2 ст. 14.1</w:t>
        </w:r>
      </w:hyperlink>
      <w:r>
        <w:rPr>
          <w:rFonts w:cs="Calibri"/>
          <w:sz w:val="28"/>
          <w:szCs w:val="28"/>
        </w:rPr>
        <w:t xml:space="preserve"> Федерального закона от 06.10.2003 года № 131-ФЗ "Об общих принципах организации местного самоуправления в Российской Федерации", </w:t>
      </w:r>
      <w:r>
        <w:rPr>
          <w:sz w:val="28"/>
          <w:szCs w:val="28"/>
        </w:rPr>
        <w:t xml:space="preserve">руководствуясь  Уставом  сельского поселения </w:t>
      </w:r>
      <w:proofErr w:type="spellStart"/>
      <w:r w:rsidR="00C110D4">
        <w:rPr>
          <w:sz w:val="28"/>
          <w:szCs w:val="28"/>
        </w:rPr>
        <w:t>Ибраевски</w:t>
      </w:r>
      <w:r>
        <w:rPr>
          <w:sz w:val="28"/>
          <w:szCs w:val="28"/>
        </w:rPr>
        <w:t>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r>
        <w:rPr>
          <w:sz w:val="28"/>
        </w:rPr>
        <w:t xml:space="preserve"> </w:t>
      </w:r>
      <w:proofErr w:type="spellStart"/>
      <w:r w:rsidR="00C110D4">
        <w:rPr>
          <w:sz w:val="28"/>
        </w:rPr>
        <w:t>Кугарчинский</w:t>
      </w:r>
      <w:proofErr w:type="spellEnd"/>
      <w:r w:rsidR="00C110D4">
        <w:rPr>
          <w:sz w:val="28"/>
        </w:rPr>
        <w:t xml:space="preserve"> </w:t>
      </w:r>
      <w:r>
        <w:rPr>
          <w:sz w:val="28"/>
        </w:rPr>
        <w:t xml:space="preserve"> район  Республики Башкортостан,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целях</w:t>
      </w:r>
      <w:proofErr w:type="gramEnd"/>
      <w:r>
        <w:rPr>
          <w:sz w:val="28"/>
          <w:szCs w:val="28"/>
        </w:rPr>
        <w:t xml:space="preserve"> повышения эффективности рационального использования и охраны земель</w:t>
      </w:r>
      <w:r w:rsidR="005F380C">
        <w:rPr>
          <w:sz w:val="28"/>
          <w:szCs w:val="28"/>
        </w:rPr>
        <w:t xml:space="preserve">, Администрация </w:t>
      </w:r>
      <w:r w:rsidR="005F380C" w:rsidRPr="005F380C">
        <w:rPr>
          <w:sz w:val="28"/>
          <w:szCs w:val="28"/>
        </w:rPr>
        <w:t xml:space="preserve">сельского поселения </w:t>
      </w:r>
      <w:proofErr w:type="spellStart"/>
      <w:r w:rsidR="00C110D4">
        <w:rPr>
          <w:sz w:val="28"/>
          <w:szCs w:val="28"/>
        </w:rPr>
        <w:t>Ибраевский</w:t>
      </w:r>
      <w:proofErr w:type="spellEnd"/>
      <w:r w:rsidR="005F380C" w:rsidRPr="005F380C">
        <w:rPr>
          <w:sz w:val="28"/>
          <w:szCs w:val="28"/>
        </w:rPr>
        <w:t xml:space="preserve"> сельсовет муниципального района </w:t>
      </w:r>
      <w:proofErr w:type="spellStart"/>
      <w:r w:rsidR="00C110D4">
        <w:rPr>
          <w:sz w:val="28"/>
          <w:szCs w:val="28"/>
        </w:rPr>
        <w:t>Кугарчинский</w:t>
      </w:r>
      <w:proofErr w:type="spellEnd"/>
      <w:r w:rsidR="005F380C" w:rsidRPr="005F380C">
        <w:rPr>
          <w:sz w:val="28"/>
          <w:szCs w:val="28"/>
        </w:rPr>
        <w:t xml:space="preserve"> район Республики Башкортостан </w:t>
      </w:r>
    </w:p>
    <w:p w:rsidR="00A0688C" w:rsidRDefault="005F380C" w:rsidP="00C110D4">
      <w:pPr>
        <w:widowControl w:val="0"/>
        <w:tabs>
          <w:tab w:val="left" w:pos="-1276"/>
        </w:tabs>
        <w:ind w:firstLine="600"/>
        <w:jc w:val="both"/>
        <w:rPr>
          <w:sz w:val="16"/>
          <w:szCs w:val="16"/>
        </w:rPr>
      </w:pP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о с т а н о в л я е т </w:t>
      </w:r>
      <w:r w:rsidR="00A0688C">
        <w:rPr>
          <w:sz w:val="28"/>
          <w:szCs w:val="28"/>
        </w:rPr>
        <w:t>:</w:t>
      </w:r>
    </w:p>
    <w:p w:rsidR="00A0688C" w:rsidRDefault="00A0688C" w:rsidP="00866CAC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ab/>
        <w:t xml:space="preserve">1. Утвердить Программу «Использование и охрана земель  на территории сельского поселения </w:t>
      </w:r>
      <w:proofErr w:type="spellStart"/>
      <w:r w:rsidR="00C110D4">
        <w:rPr>
          <w:sz w:val="28"/>
          <w:szCs w:val="28"/>
        </w:rPr>
        <w:t>Ибраевский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 w:rsidR="00C110D4">
        <w:rPr>
          <w:sz w:val="28"/>
          <w:szCs w:val="28"/>
        </w:rPr>
        <w:t>Кугарчинский</w:t>
      </w:r>
      <w:proofErr w:type="spellEnd"/>
      <w:r w:rsidR="00C110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район Республики Башкортостан на   2019-2020 годы, согласно приложениям.</w:t>
      </w:r>
    </w:p>
    <w:p w:rsidR="00C110D4" w:rsidRDefault="00A0688C" w:rsidP="00866CAC">
      <w:pPr>
        <w:rPr>
          <w:spacing w:val="3"/>
          <w:sz w:val="28"/>
          <w:szCs w:val="28"/>
        </w:rPr>
      </w:pPr>
      <w:r>
        <w:rPr>
          <w:sz w:val="28"/>
          <w:szCs w:val="28"/>
        </w:rPr>
        <w:t xml:space="preserve">         2. </w:t>
      </w:r>
      <w:r>
        <w:rPr>
          <w:spacing w:val="3"/>
          <w:sz w:val="28"/>
          <w:szCs w:val="28"/>
        </w:rPr>
        <w:t>Настоящее постановление разместить на официальном сайте в сети Интернет</w:t>
      </w:r>
      <w:r w:rsidR="005F380C">
        <w:rPr>
          <w:spacing w:val="3"/>
          <w:sz w:val="28"/>
          <w:szCs w:val="28"/>
        </w:rPr>
        <w:t> </w:t>
      </w:r>
      <w:hyperlink r:id="rId10" w:history="1">
        <w:r w:rsidR="00C110D4" w:rsidRPr="00976647">
          <w:rPr>
            <w:rStyle w:val="a3"/>
            <w:spacing w:val="3"/>
            <w:sz w:val="28"/>
            <w:szCs w:val="28"/>
          </w:rPr>
          <w:t>http://</w:t>
        </w:r>
        <w:proofErr w:type="spellStart"/>
        <w:r w:rsidR="00C110D4" w:rsidRPr="00976647">
          <w:rPr>
            <w:rStyle w:val="a3"/>
            <w:spacing w:val="3"/>
            <w:sz w:val="28"/>
            <w:szCs w:val="28"/>
            <w:lang w:val="en-US"/>
          </w:rPr>
          <w:t>ibrai</w:t>
        </w:r>
        <w:proofErr w:type="spellEnd"/>
        <w:r w:rsidR="00C110D4" w:rsidRPr="00976647">
          <w:rPr>
            <w:rStyle w:val="a3"/>
            <w:spacing w:val="3"/>
            <w:sz w:val="28"/>
            <w:szCs w:val="28"/>
          </w:rPr>
          <w:t>.</w:t>
        </w:r>
        <w:proofErr w:type="spellStart"/>
        <w:r w:rsidR="00C110D4" w:rsidRPr="00976647">
          <w:rPr>
            <w:rStyle w:val="a3"/>
            <w:spacing w:val="3"/>
            <w:sz w:val="28"/>
            <w:szCs w:val="28"/>
          </w:rPr>
          <w:t>ru</w:t>
        </w:r>
        <w:proofErr w:type="spellEnd"/>
      </w:hyperlink>
      <w:r>
        <w:rPr>
          <w:spacing w:val="3"/>
          <w:sz w:val="28"/>
          <w:szCs w:val="28"/>
        </w:rPr>
        <w:t> </w:t>
      </w:r>
      <w:r>
        <w:rPr>
          <w:sz w:val="28"/>
        </w:rPr>
        <w:t>и </w:t>
      </w:r>
      <w:r>
        <w:rPr>
          <w:sz w:val="28"/>
          <w:szCs w:val="28"/>
        </w:rPr>
        <w:t>на</w:t>
      </w:r>
      <w:r w:rsidR="005F380C">
        <w:rPr>
          <w:sz w:val="28"/>
          <w:szCs w:val="28"/>
        </w:rPr>
        <w:t> </w:t>
      </w:r>
      <w:r>
        <w:rPr>
          <w:sz w:val="28"/>
          <w:szCs w:val="28"/>
        </w:rPr>
        <w:t>информационном</w:t>
      </w:r>
      <w:r w:rsidR="005F380C">
        <w:rPr>
          <w:sz w:val="28"/>
          <w:szCs w:val="28"/>
        </w:rPr>
        <w:t> </w:t>
      </w:r>
      <w:r>
        <w:rPr>
          <w:spacing w:val="3"/>
          <w:sz w:val="28"/>
          <w:szCs w:val="28"/>
        </w:rPr>
        <w:t>стенде</w:t>
      </w:r>
      <w:r w:rsidR="005F380C">
        <w:rPr>
          <w:spacing w:val="3"/>
          <w:sz w:val="28"/>
          <w:szCs w:val="28"/>
        </w:rPr>
        <w:t> </w:t>
      </w:r>
      <w:r>
        <w:rPr>
          <w:spacing w:val="3"/>
          <w:sz w:val="28"/>
          <w:szCs w:val="28"/>
        </w:rPr>
        <w:t>Администрации</w:t>
      </w:r>
      <w:r w:rsidR="005F380C">
        <w:rPr>
          <w:spacing w:val="3"/>
          <w:sz w:val="28"/>
          <w:szCs w:val="28"/>
          <w:lang w:val="en-US"/>
        </w:rPr>
        <w:t> </w:t>
      </w:r>
      <w:r>
        <w:rPr>
          <w:spacing w:val="3"/>
          <w:sz w:val="28"/>
          <w:szCs w:val="28"/>
        </w:rPr>
        <w:t>сель</w:t>
      </w:r>
    </w:p>
    <w:p w:rsidR="00866CAC" w:rsidRDefault="00A0688C" w:rsidP="00866CAC">
      <w:pPr>
        <w:rPr>
          <w:spacing w:val="3"/>
          <w:sz w:val="28"/>
          <w:szCs w:val="28"/>
        </w:rPr>
      </w:pPr>
      <w:proofErr w:type="spellStart"/>
      <w:r>
        <w:rPr>
          <w:spacing w:val="3"/>
          <w:sz w:val="28"/>
          <w:szCs w:val="28"/>
        </w:rPr>
        <w:t>ского</w:t>
      </w:r>
      <w:proofErr w:type="spellEnd"/>
      <w:r w:rsidR="005F380C">
        <w:rPr>
          <w:spacing w:val="3"/>
          <w:sz w:val="28"/>
          <w:szCs w:val="28"/>
          <w:lang w:val="en-US"/>
        </w:rPr>
        <w:t> </w:t>
      </w:r>
      <w:r>
        <w:rPr>
          <w:spacing w:val="3"/>
          <w:sz w:val="28"/>
          <w:szCs w:val="28"/>
        </w:rPr>
        <w:t>поселения</w:t>
      </w:r>
      <w:r w:rsidR="005F380C">
        <w:rPr>
          <w:spacing w:val="3"/>
          <w:sz w:val="28"/>
          <w:szCs w:val="28"/>
          <w:lang w:val="en-US"/>
        </w:rPr>
        <w:t> </w:t>
      </w:r>
      <w:proofErr w:type="spellStart"/>
      <w:r w:rsidR="00C110D4">
        <w:rPr>
          <w:spacing w:val="3"/>
          <w:sz w:val="28"/>
          <w:szCs w:val="28"/>
        </w:rPr>
        <w:t>Ибраевский</w:t>
      </w:r>
      <w:proofErr w:type="spellEnd"/>
      <w:r w:rsidR="00C110D4">
        <w:rPr>
          <w:spacing w:val="3"/>
          <w:sz w:val="28"/>
          <w:szCs w:val="28"/>
        </w:rPr>
        <w:t xml:space="preserve"> </w:t>
      </w:r>
      <w:r w:rsidR="005F380C">
        <w:rPr>
          <w:spacing w:val="3"/>
          <w:sz w:val="28"/>
          <w:szCs w:val="28"/>
        </w:rPr>
        <w:t> </w:t>
      </w:r>
      <w:r>
        <w:rPr>
          <w:spacing w:val="3"/>
          <w:sz w:val="28"/>
          <w:szCs w:val="28"/>
        </w:rPr>
        <w:t>сельсовет</w:t>
      </w:r>
      <w:r w:rsidR="005F380C">
        <w:rPr>
          <w:spacing w:val="3"/>
          <w:sz w:val="28"/>
          <w:szCs w:val="28"/>
        </w:rPr>
        <w:t> </w:t>
      </w:r>
      <w:r>
        <w:rPr>
          <w:spacing w:val="3"/>
          <w:sz w:val="28"/>
          <w:szCs w:val="28"/>
        </w:rPr>
        <w:t>муниципального</w:t>
      </w:r>
      <w:r w:rsidR="005F380C">
        <w:rPr>
          <w:spacing w:val="3"/>
          <w:sz w:val="28"/>
          <w:szCs w:val="28"/>
        </w:rPr>
        <w:t> </w:t>
      </w:r>
      <w:r>
        <w:rPr>
          <w:spacing w:val="3"/>
          <w:sz w:val="28"/>
          <w:szCs w:val="28"/>
        </w:rPr>
        <w:t>района</w:t>
      </w:r>
      <w:r w:rsidR="005F380C">
        <w:rPr>
          <w:spacing w:val="3"/>
          <w:sz w:val="28"/>
          <w:szCs w:val="28"/>
        </w:rPr>
        <w:t> </w:t>
      </w:r>
      <w:r>
        <w:rPr>
          <w:spacing w:val="3"/>
          <w:sz w:val="28"/>
          <w:szCs w:val="28"/>
        </w:rPr>
        <w:t xml:space="preserve"> </w:t>
      </w:r>
      <w:proofErr w:type="spellStart"/>
      <w:r w:rsidR="00C110D4">
        <w:rPr>
          <w:spacing w:val="3"/>
          <w:sz w:val="28"/>
          <w:szCs w:val="28"/>
        </w:rPr>
        <w:t>Кугарчинский</w:t>
      </w:r>
      <w:proofErr w:type="spellEnd"/>
      <w:r w:rsidR="00C110D4">
        <w:rPr>
          <w:spacing w:val="3"/>
          <w:sz w:val="28"/>
          <w:szCs w:val="28"/>
        </w:rPr>
        <w:t xml:space="preserve"> </w:t>
      </w:r>
      <w:r>
        <w:rPr>
          <w:spacing w:val="3"/>
          <w:sz w:val="28"/>
          <w:szCs w:val="28"/>
        </w:rPr>
        <w:t>   район Республики Башкортостан по адресу: Республика </w:t>
      </w:r>
    </w:p>
    <w:p w:rsidR="00A0688C" w:rsidRDefault="00A0688C" w:rsidP="00866CAC">
      <w:pPr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Башкортостан, </w:t>
      </w:r>
      <w:proofErr w:type="spellStart"/>
      <w:r w:rsidR="00C110D4">
        <w:rPr>
          <w:spacing w:val="3"/>
          <w:sz w:val="28"/>
          <w:szCs w:val="28"/>
        </w:rPr>
        <w:t>Кугарчинский</w:t>
      </w:r>
      <w:proofErr w:type="spellEnd"/>
      <w:r w:rsidR="00C110D4">
        <w:rPr>
          <w:spacing w:val="3"/>
          <w:sz w:val="28"/>
          <w:szCs w:val="28"/>
        </w:rPr>
        <w:t xml:space="preserve"> </w:t>
      </w:r>
      <w:r>
        <w:rPr>
          <w:spacing w:val="3"/>
          <w:sz w:val="28"/>
          <w:szCs w:val="28"/>
        </w:rPr>
        <w:t> район, </w:t>
      </w:r>
      <w:proofErr w:type="spellStart"/>
      <w:r>
        <w:rPr>
          <w:spacing w:val="3"/>
          <w:sz w:val="28"/>
          <w:szCs w:val="28"/>
        </w:rPr>
        <w:t>д</w:t>
      </w:r>
      <w:proofErr w:type="gramStart"/>
      <w:r>
        <w:rPr>
          <w:spacing w:val="3"/>
          <w:sz w:val="28"/>
          <w:szCs w:val="28"/>
        </w:rPr>
        <w:t>.</w:t>
      </w:r>
      <w:r w:rsidR="00C110D4">
        <w:rPr>
          <w:spacing w:val="3"/>
          <w:sz w:val="28"/>
          <w:szCs w:val="28"/>
        </w:rPr>
        <w:t>И</w:t>
      </w:r>
      <w:proofErr w:type="gramEnd"/>
      <w:r w:rsidR="00C110D4">
        <w:rPr>
          <w:spacing w:val="3"/>
          <w:sz w:val="28"/>
          <w:szCs w:val="28"/>
        </w:rPr>
        <w:t>губаево</w:t>
      </w:r>
      <w:proofErr w:type="spellEnd"/>
      <w:r>
        <w:rPr>
          <w:spacing w:val="3"/>
          <w:sz w:val="28"/>
          <w:szCs w:val="28"/>
        </w:rPr>
        <w:t>, </w:t>
      </w:r>
      <w:proofErr w:type="spellStart"/>
      <w:r>
        <w:rPr>
          <w:spacing w:val="3"/>
          <w:sz w:val="28"/>
          <w:szCs w:val="28"/>
        </w:rPr>
        <w:t>ул.</w:t>
      </w:r>
      <w:r w:rsidR="00C110D4">
        <w:rPr>
          <w:spacing w:val="3"/>
          <w:sz w:val="28"/>
          <w:szCs w:val="28"/>
        </w:rPr>
        <w:t>Школьная</w:t>
      </w:r>
      <w:proofErr w:type="spellEnd"/>
      <w:r w:rsidR="00C110D4">
        <w:rPr>
          <w:spacing w:val="3"/>
          <w:sz w:val="28"/>
          <w:szCs w:val="28"/>
        </w:rPr>
        <w:t>, д.11</w:t>
      </w:r>
      <w:r>
        <w:rPr>
          <w:spacing w:val="3"/>
          <w:sz w:val="28"/>
          <w:szCs w:val="28"/>
        </w:rPr>
        <w:t xml:space="preserve">. </w:t>
      </w:r>
    </w:p>
    <w:p w:rsidR="00A0688C" w:rsidRDefault="00A0688C" w:rsidP="00C110D4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 3. Настоящее постановление вступает в силу со дня его официального </w:t>
      </w:r>
      <w:r>
        <w:rPr>
          <w:color w:val="000000"/>
          <w:sz w:val="28"/>
          <w:szCs w:val="28"/>
        </w:rPr>
        <w:t>обнародования.</w:t>
      </w:r>
    </w:p>
    <w:p w:rsidR="00A0688C" w:rsidRDefault="00A0688C" w:rsidP="00C110D4">
      <w:pPr>
        <w:widowControl w:val="0"/>
        <w:ind w:firstLine="69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proofErr w:type="gramStart"/>
      <w:r>
        <w:rPr>
          <w:bCs/>
          <w:sz w:val="28"/>
          <w:szCs w:val="28"/>
        </w:rPr>
        <w:t>Контроль за</w:t>
      </w:r>
      <w:proofErr w:type="gramEnd"/>
      <w:r>
        <w:rPr>
          <w:bCs/>
          <w:sz w:val="28"/>
          <w:szCs w:val="28"/>
        </w:rPr>
        <w:t xml:space="preserve"> исполнением настоящего постановления оставляю за собой.</w:t>
      </w:r>
    </w:p>
    <w:p w:rsidR="00C110D4" w:rsidRDefault="00C110D4" w:rsidP="00C110D4">
      <w:pPr>
        <w:widowControl w:val="0"/>
        <w:ind w:firstLine="690"/>
        <w:jc w:val="both"/>
        <w:rPr>
          <w:bCs/>
          <w:sz w:val="28"/>
          <w:szCs w:val="28"/>
        </w:rPr>
      </w:pPr>
    </w:p>
    <w:p w:rsidR="00C110D4" w:rsidRDefault="00C110D4" w:rsidP="00C110D4">
      <w:pPr>
        <w:widowControl w:val="0"/>
        <w:ind w:firstLine="690"/>
        <w:jc w:val="both"/>
        <w:rPr>
          <w:bCs/>
          <w:sz w:val="28"/>
          <w:szCs w:val="28"/>
        </w:rPr>
      </w:pPr>
    </w:p>
    <w:p w:rsidR="00A0688C" w:rsidRDefault="00866CAC" w:rsidP="00A0688C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spellStart"/>
      <w:r w:rsidR="00C110D4">
        <w:rPr>
          <w:sz w:val="28"/>
          <w:szCs w:val="28"/>
        </w:rPr>
        <w:t>И.о</w:t>
      </w:r>
      <w:proofErr w:type="gramStart"/>
      <w:r w:rsidR="00C110D4">
        <w:rPr>
          <w:sz w:val="28"/>
          <w:szCs w:val="28"/>
        </w:rPr>
        <w:t>.г</w:t>
      </w:r>
      <w:proofErr w:type="gramEnd"/>
      <w:r w:rsidR="00A0688C">
        <w:rPr>
          <w:sz w:val="28"/>
          <w:szCs w:val="28"/>
        </w:rPr>
        <w:t>лав</w:t>
      </w:r>
      <w:r w:rsidR="00C110D4">
        <w:rPr>
          <w:sz w:val="28"/>
          <w:szCs w:val="28"/>
        </w:rPr>
        <w:t>ы</w:t>
      </w:r>
      <w:proofErr w:type="spellEnd"/>
      <w:r w:rsidR="00A0688C">
        <w:rPr>
          <w:sz w:val="28"/>
          <w:szCs w:val="28"/>
        </w:rPr>
        <w:t xml:space="preserve"> сельского поселения</w:t>
      </w:r>
      <w:r w:rsidR="00A0688C">
        <w:rPr>
          <w:sz w:val="28"/>
          <w:szCs w:val="28"/>
        </w:rPr>
        <w:tab/>
      </w:r>
      <w:r w:rsidR="00A0688C">
        <w:rPr>
          <w:sz w:val="28"/>
          <w:szCs w:val="28"/>
        </w:rPr>
        <w:tab/>
      </w:r>
      <w:r w:rsidR="00A0688C">
        <w:rPr>
          <w:sz w:val="28"/>
          <w:szCs w:val="28"/>
        </w:rPr>
        <w:tab/>
      </w:r>
      <w:r>
        <w:rPr>
          <w:sz w:val="28"/>
          <w:szCs w:val="28"/>
        </w:rPr>
        <w:t xml:space="preserve">      </w:t>
      </w:r>
      <w:proofErr w:type="spellStart"/>
      <w:r w:rsidR="00C110D4">
        <w:rPr>
          <w:sz w:val="28"/>
          <w:szCs w:val="28"/>
        </w:rPr>
        <w:t>З.Ф.Аккильдин</w:t>
      </w:r>
      <w:proofErr w:type="spellEnd"/>
      <w:r w:rsidR="00C110D4">
        <w:rPr>
          <w:sz w:val="28"/>
          <w:szCs w:val="28"/>
        </w:rPr>
        <w:t>.</w:t>
      </w:r>
      <w:r w:rsidR="00A0688C">
        <w:rPr>
          <w:sz w:val="28"/>
          <w:szCs w:val="28"/>
        </w:rPr>
        <w:tab/>
      </w:r>
      <w:r w:rsidR="00A0688C">
        <w:rPr>
          <w:sz w:val="28"/>
          <w:szCs w:val="28"/>
        </w:rPr>
        <w:tab/>
        <w:t xml:space="preserve">            </w:t>
      </w:r>
      <w:r w:rsidR="00A0688C">
        <w:rPr>
          <w:sz w:val="28"/>
          <w:szCs w:val="28"/>
        </w:rPr>
        <w:tab/>
        <w:t xml:space="preserve">                    </w:t>
      </w:r>
    </w:p>
    <w:p w:rsidR="00A0688C" w:rsidRDefault="00A0688C" w:rsidP="00A0688C">
      <w:pPr>
        <w:ind w:firstLine="5100"/>
        <w:rPr>
          <w:sz w:val="24"/>
          <w:szCs w:val="24"/>
        </w:rPr>
      </w:pPr>
    </w:p>
    <w:p w:rsidR="00A0688C" w:rsidRDefault="00A0688C" w:rsidP="00A0688C">
      <w:pPr>
        <w:ind w:firstLine="5100"/>
      </w:pPr>
    </w:p>
    <w:p w:rsidR="00F60D79" w:rsidRDefault="00F60D79" w:rsidP="00621568">
      <w:pPr>
        <w:rPr>
          <w:sz w:val="28"/>
        </w:rPr>
      </w:pPr>
    </w:p>
    <w:p w:rsidR="00A0688C" w:rsidRPr="00621568" w:rsidRDefault="00A0688C" w:rsidP="00621568">
      <w:pPr>
        <w:ind w:firstLine="5100"/>
        <w:jc w:val="right"/>
        <w:rPr>
          <w:sz w:val="22"/>
          <w:szCs w:val="22"/>
        </w:rPr>
      </w:pPr>
      <w:r w:rsidRPr="00621568">
        <w:rPr>
          <w:sz w:val="22"/>
          <w:szCs w:val="22"/>
        </w:rPr>
        <w:lastRenderedPageBreak/>
        <w:t>Приложение</w:t>
      </w:r>
    </w:p>
    <w:p w:rsidR="00A0688C" w:rsidRPr="00621568" w:rsidRDefault="00C110D4" w:rsidP="00621568">
      <w:pPr>
        <w:jc w:val="right"/>
        <w:rPr>
          <w:sz w:val="22"/>
          <w:szCs w:val="22"/>
        </w:rPr>
      </w:pPr>
      <w:r w:rsidRPr="00621568">
        <w:rPr>
          <w:sz w:val="22"/>
          <w:szCs w:val="22"/>
        </w:rPr>
        <w:t xml:space="preserve">                                                                         </w:t>
      </w:r>
      <w:r w:rsidR="00A0688C" w:rsidRPr="00621568">
        <w:rPr>
          <w:sz w:val="22"/>
          <w:szCs w:val="22"/>
        </w:rPr>
        <w:t xml:space="preserve">к постановлению </w:t>
      </w:r>
    </w:p>
    <w:p w:rsidR="005F380C" w:rsidRPr="00621568" w:rsidRDefault="00A0688C" w:rsidP="00621568">
      <w:pPr>
        <w:ind w:firstLine="5100"/>
        <w:jc w:val="right"/>
        <w:rPr>
          <w:sz w:val="22"/>
          <w:szCs w:val="22"/>
        </w:rPr>
      </w:pPr>
      <w:r w:rsidRPr="00621568">
        <w:rPr>
          <w:sz w:val="22"/>
          <w:szCs w:val="22"/>
        </w:rPr>
        <w:t>сельского поселения</w:t>
      </w:r>
    </w:p>
    <w:p w:rsidR="005F380C" w:rsidRPr="00621568" w:rsidRDefault="00C110D4" w:rsidP="00621568">
      <w:pPr>
        <w:ind w:firstLine="5100"/>
        <w:jc w:val="right"/>
        <w:rPr>
          <w:sz w:val="22"/>
          <w:szCs w:val="22"/>
        </w:rPr>
      </w:pPr>
      <w:proofErr w:type="spellStart"/>
      <w:r w:rsidRPr="00621568">
        <w:rPr>
          <w:sz w:val="22"/>
          <w:szCs w:val="22"/>
        </w:rPr>
        <w:t>Ибраевский</w:t>
      </w:r>
      <w:proofErr w:type="spellEnd"/>
      <w:r w:rsidRPr="00621568">
        <w:rPr>
          <w:sz w:val="22"/>
          <w:szCs w:val="22"/>
        </w:rPr>
        <w:t xml:space="preserve"> </w:t>
      </w:r>
      <w:r w:rsidR="00A0688C" w:rsidRPr="00621568">
        <w:rPr>
          <w:sz w:val="22"/>
          <w:szCs w:val="22"/>
        </w:rPr>
        <w:t xml:space="preserve"> сельсовет</w:t>
      </w:r>
    </w:p>
    <w:p w:rsidR="00A0688C" w:rsidRPr="00621568" w:rsidRDefault="00A0688C" w:rsidP="00621568">
      <w:pPr>
        <w:ind w:firstLine="5100"/>
        <w:jc w:val="right"/>
        <w:rPr>
          <w:sz w:val="22"/>
          <w:szCs w:val="22"/>
        </w:rPr>
      </w:pPr>
      <w:r w:rsidRPr="00621568">
        <w:rPr>
          <w:sz w:val="22"/>
          <w:szCs w:val="22"/>
        </w:rPr>
        <w:t xml:space="preserve">МР </w:t>
      </w:r>
      <w:proofErr w:type="spellStart"/>
      <w:r w:rsidR="00866CAC" w:rsidRPr="00621568">
        <w:rPr>
          <w:sz w:val="22"/>
          <w:szCs w:val="22"/>
        </w:rPr>
        <w:t>Кугарчинский</w:t>
      </w:r>
      <w:proofErr w:type="spellEnd"/>
      <w:r w:rsidR="00866CAC" w:rsidRPr="00621568">
        <w:rPr>
          <w:sz w:val="22"/>
          <w:szCs w:val="22"/>
        </w:rPr>
        <w:t xml:space="preserve">  </w:t>
      </w:r>
      <w:r w:rsidRPr="00621568">
        <w:rPr>
          <w:sz w:val="22"/>
          <w:szCs w:val="22"/>
        </w:rPr>
        <w:t xml:space="preserve">район РБ  </w:t>
      </w:r>
    </w:p>
    <w:p w:rsidR="00A0688C" w:rsidRPr="00621568" w:rsidRDefault="00A0688C" w:rsidP="00621568">
      <w:pPr>
        <w:pStyle w:val="11"/>
        <w:ind w:firstLine="5100"/>
        <w:jc w:val="right"/>
        <w:rPr>
          <w:sz w:val="22"/>
          <w:szCs w:val="22"/>
        </w:rPr>
      </w:pPr>
      <w:r w:rsidRPr="00621568">
        <w:rPr>
          <w:sz w:val="22"/>
          <w:szCs w:val="22"/>
        </w:rPr>
        <w:t xml:space="preserve">от    </w:t>
      </w:r>
      <w:r w:rsidR="00C110D4" w:rsidRPr="00621568">
        <w:rPr>
          <w:sz w:val="22"/>
          <w:szCs w:val="22"/>
        </w:rPr>
        <w:t>1</w:t>
      </w:r>
      <w:r w:rsidR="00675B03">
        <w:rPr>
          <w:sz w:val="22"/>
          <w:szCs w:val="22"/>
        </w:rPr>
        <w:t>2</w:t>
      </w:r>
      <w:r w:rsidR="00C110D4" w:rsidRPr="00621568">
        <w:rPr>
          <w:sz w:val="22"/>
          <w:szCs w:val="22"/>
        </w:rPr>
        <w:t xml:space="preserve"> ию</w:t>
      </w:r>
      <w:r w:rsidR="00675B03">
        <w:rPr>
          <w:sz w:val="22"/>
          <w:szCs w:val="22"/>
        </w:rPr>
        <w:t>л</w:t>
      </w:r>
      <w:r w:rsidR="00C110D4" w:rsidRPr="00621568">
        <w:rPr>
          <w:sz w:val="22"/>
          <w:szCs w:val="22"/>
        </w:rPr>
        <w:t xml:space="preserve">я </w:t>
      </w:r>
      <w:r w:rsidR="005F380C" w:rsidRPr="00621568">
        <w:rPr>
          <w:sz w:val="22"/>
          <w:szCs w:val="22"/>
        </w:rPr>
        <w:t xml:space="preserve"> </w:t>
      </w:r>
      <w:r w:rsidRPr="00621568">
        <w:rPr>
          <w:sz w:val="22"/>
          <w:szCs w:val="22"/>
        </w:rPr>
        <w:t xml:space="preserve">2019г </w:t>
      </w:r>
    </w:p>
    <w:p w:rsidR="00A0688C" w:rsidRPr="005F380C" w:rsidRDefault="00A0688C" w:rsidP="005F380C">
      <w:pPr>
        <w:pStyle w:val="11"/>
        <w:ind w:firstLine="5100"/>
        <w:rPr>
          <w:sz w:val="40"/>
        </w:rPr>
      </w:pPr>
      <w:r w:rsidRPr="005F380C">
        <w:rPr>
          <w:sz w:val="36"/>
          <w:szCs w:val="24"/>
        </w:rPr>
        <w:t xml:space="preserve">        </w:t>
      </w:r>
    </w:p>
    <w:p w:rsidR="00A0688C" w:rsidRDefault="00A0688C" w:rsidP="00A0688C">
      <w:pPr>
        <w:spacing w:before="115"/>
        <w:ind w:left="562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ПРОГРАММА</w:t>
      </w:r>
    </w:p>
    <w:p w:rsidR="00A0688C" w:rsidRDefault="00A0688C" w:rsidP="00A0688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«Использование и охрана земель на территории сельского поселения </w:t>
      </w:r>
      <w:proofErr w:type="spellStart"/>
      <w:r w:rsidR="00C110D4">
        <w:rPr>
          <w:sz w:val="28"/>
          <w:szCs w:val="28"/>
        </w:rPr>
        <w:t>Ибраевский</w:t>
      </w:r>
      <w:proofErr w:type="spellEnd"/>
      <w:r w:rsidR="00C110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сельсовет муниципального района </w:t>
      </w:r>
      <w:proofErr w:type="spellStart"/>
      <w:r w:rsidR="00C110D4">
        <w:rPr>
          <w:sz w:val="28"/>
          <w:szCs w:val="28"/>
        </w:rPr>
        <w:t>Кугарчинский</w:t>
      </w:r>
      <w:proofErr w:type="spellEnd"/>
      <w:r w:rsidR="00C110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район Республики Башкортостан на 2019-2020 годы</w:t>
      </w:r>
      <w:r>
        <w:rPr>
          <w:b/>
          <w:bCs/>
          <w:sz w:val="28"/>
          <w:szCs w:val="28"/>
        </w:rPr>
        <w:t>»</w:t>
      </w:r>
    </w:p>
    <w:p w:rsidR="00A0688C" w:rsidRDefault="00A0688C" w:rsidP="00A0688C">
      <w:pPr>
        <w:pStyle w:val="1"/>
        <w:jc w:val="center"/>
        <w:rPr>
          <w:sz w:val="28"/>
          <w:szCs w:val="28"/>
        </w:rPr>
      </w:pPr>
    </w:p>
    <w:p w:rsidR="00A0688C" w:rsidRPr="00621568" w:rsidRDefault="00A0688C" w:rsidP="00621568">
      <w:pPr>
        <w:pStyle w:val="1"/>
        <w:jc w:val="center"/>
        <w:rPr>
          <w:b w:val="0"/>
          <w:sz w:val="24"/>
        </w:rPr>
      </w:pPr>
      <w:r w:rsidRPr="00621568">
        <w:rPr>
          <w:b w:val="0"/>
          <w:sz w:val="24"/>
        </w:rPr>
        <w:t>ПАСПОРТ  ПРОГРАММЫ</w:t>
      </w:r>
      <w:r w:rsidRPr="00621568">
        <w:rPr>
          <w:iCs/>
          <w:color w:val="000000"/>
          <w:sz w:val="28"/>
          <w:szCs w:val="28"/>
        </w:rPr>
        <w:t xml:space="preserve"> </w:t>
      </w:r>
    </w:p>
    <w:tbl>
      <w:tblPr>
        <w:tblW w:w="9630" w:type="dxa"/>
        <w:jc w:val="center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987"/>
        <w:gridCol w:w="6643"/>
      </w:tblGrid>
      <w:tr w:rsidR="00A0688C" w:rsidTr="00A0688C">
        <w:trPr>
          <w:jc w:val="center"/>
        </w:trPr>
        <w:tc>
          <w:tcPr>
            <w:tcW w:w="2987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A0688C" w:rsidRDefault="00A0688C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t xml:space="preserve">Наименование программы </w:t>
            </w:r>
          </w:p>
        </w:tc>
        <w:tc>
          <w:tcPr>
            <w:tcW w:w="6643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hideMark/>
          </w:tcPr>
          <w:p w:rsidR="00A0688C" w:rsidRDefault="00A0688C" w:rsidP="00C110D4">
            <w:pPr>
              <w:rPr>
                <w:sz w:val="24"/>
                <w:szCs w:val="24"/>
                <w:lang w:eastAsia="ar-SA"/>
              </w:rPr>
            </w:pPr>
            <w:r>
              <w:t xml:space="preserve">«Использование и охрана земель                                                    </w:t>
            </w:r>
            <w:r w:rsidR="00C110D4">
              <w:t xml:space="preserve">                             </w:t>
            </w:r>
            <w:r>
              <w:t xml:space="preserve">на территории сельского поселения </w:t>
            </w:r>
            <w:proofErr w:type="spellStart"/>
            <w:r w:rsidR="00C110D4">
              <w:t>Ибраевский</w:t>
            </w:r>
            <w:proofErr w:type="spellEnd"/>
            <w:r w:rsidR="00C110D4">
              <w:t xml:space="preserve"> </w:t>
            </w:r>
            <w:r>
              <w:t>сельсовет</w:t>
            </w:r>
          </w:p>
          <w:p w:rsidR="00A0688C" w:rsidRDefault="00A0688C" w:rsidP="00C110D4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t xml:space="preserve">муниципального района </w:t>
            </w:r>
            <w:proofErr w:type="spellStart"/>
            <w:r w:rsidR="00C110D4">
              <w:t>Кугарчинский</w:t>
            </w:r>
            <w:proofErr w:type="spellEnd"/>
            <w:r w:rsidR="00C110D4">
              <w:t xml:space="preserve"> </w:t>
            </w:r>
            <w:r>
              <w:t>район Республики Башкортостан на   2019-2020 годы</w:t>
            </w:r>
            <w:r>
              <w:rPr>
                <w:b/>
                <w:bCs/>
              </w:rPr>
              <w:t xml:space="preserve"> </w:t>
            </w:r>
            <w:r>
              <w:t xml:space="preserve">(далее – Программа) </w:t>
            </w:r>
          </w:p>
        </w:tc>
      </w:tr>
      <w:tr w:rsidR="00A0688C" w:rsidTr="00A0688C">
        <w:trPr>
          <w:jc w:val="center"/>
        </w:trPr>
        <w:tc>
          <w:tcPr>
            <w:tcW w:w="2987" w:type="dxa"/>
            <w:tcBorders>
              <w:top w:val="nil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A0688C" w:rsidRDefault="00A0688C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t xml:space="preserve">Основание для разработки программы </w:t>
            </w:r>
          </w:p>
        </w:tc>
        <w:tc>
          <w:tcPr>
            <w:tcW w:w="6643" w:type="dxa"/>
            <w:tcBorders>
              <w:top w:val="nil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hideMark/>
          </w:tcPr>
          <w:p w:rsidR="00A0688C" w:rsidRDefault="00A0688C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t>Федеральный закон «Об общих принципах организации местного самоуправления в РФ» от 06.10.2003 г. № 131 – ФЗ, Земельный кодекс Российской Федерации</w:t>
            </w:r>
          </w:p>
        </w:tc>
      </w:tr>
      <w:tr w:rsidR="00A0688C" w:rsidTr="00A0688C">
        <w:trPr>
          <w:trHeight w:val="472"/>
          <w:jc w:val="center"/>
        </w:trPr>
        <w:tc>
          <w:tcPr>
            <w:tcW w:w="2987" w:type="dxa"/>
            <w:tcBorders>
              <w:top w:val="nil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A0688C" w:rsidRDefault="00A0688C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t xml:space="preserve">Заказчик программы </w:t>
            </w:r>
          </w:p>
        </w:tc>
        <w:tc>
          <w:tcPr>
            <w:tcW w:w="6643" w:type="dxa"/>
            <w:tcBorders>
              <w:top w:val="nil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hideMark/>
          </w:tcPr>
          <w:p w:rsidR="00A0688C" w:rsidRDefault="00A0688C" w:rsidP="00C110D4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t xml:space="preserve">Администрация сельского поселения </w:t>
            </w:r>
            <w:proofErr w:type="spellStart"/>
            <w:r w:rsidR="00C110D4">
              <w:t>Ибраевский</w:t>
            </w:r>
            <w:proofErr w:type="spellEnd"/>
            <w:r>
              <w:t xml:space="preserve"> сельсовет муниципального района </w:t>
            </w:r>
            <w:proofErr w:type="spellStart"/>
            <w:r w:rsidR="00C110D4">
              <w:t>Кугарчинский</w:t>
            </w:r>
            <w:proofErr w:type="spellEnd"/>
            <w:r w:rsidR="00C110D4">
              <w:t xml:space="preserve"> </w:t>
            </w:r>
            <w:r>
              <w:t xml:space="preserve"> район Республики Башкортостан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</w:tr>
      <w:tr w:rsidR="00A0688C" w:rsidTr="00A0688C">
        <w:trPr>
          <w:jc w:val="center"/>
        </w:trPr>
        <w:tc>
          <w:tcPr>
            <w:tcW w:w="2987" w:type="dxa"/>
            <w:tcBorders>
              <w:top w:val="nil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A0688C" w:rsidRDefault="00A0688C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t xml:space="preserve">Разработчик программы </w:t>
            </w:r>
          </w:p>
        </w:tc>
        <w:tc>
          <w:tcPr>
            <w:tcW w:w="6643" w:type="dxa"/>
            <w:tcBorders>
              <w:top w:val="nil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hideMark/>
          </w:tcPr>
          <w:p w:rsidR="00A0688C" w:rsidRDefault="00C110D4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t xml:space="preserve">Администрация сельского поселения </w:t>
            </w:r>
            <w:proofErr w:type="spellStart"/>
            <w:r>
              <w:t>Ибраевский</w:t>
            </w:r>
            <w:proofErr w:type="spellEnd"/>
            <w:r>
              <w:t xml:space="preserve"> сельсовет муниципального района </w:t>
            </w:r>
            <w:proofErr w:type="spellStart"/>
            <w:r>
              <w:t>Кугарчинский</w:t>
            </w:r>
            <w:proofErr w:type="spellEnd"/>
            <w:r>
              <w:t xml:space="preserve">  район Республики Башкортостан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</w:tr>
      <w:tr w:rsidR="00A0688C" w:rsidTr="00A0688C">
        <w:trPr>
          <w:jc w:val="center"/>
        </w:trPr>
        <w:tc>
          <w:tcPr>
            <w:tcW w:w="2987" w:type="dxa"/>
            <w:tcBorders>
              <w:top w:val="nil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A0688C" w:rsidRDefault="00A0688C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t>Ответственный исполнитель программы</w:t>
            </w:r>
          </w:p>
        </w:tc>
        <w:tc>
          <w:tcPr>
            <w:tcW w:w="6643" w:type="dxa"/>
            <w:tcBorders>
              <w:top w:val="nil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hideMark/>
          </w:tcPr>
          <w:p w:rsidR="00A0688C" w:rsidRDefault="00C110D4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t xml:space="preserve">Администрация сельского поселения </w:t>
            </w:r>
            <w:proofErr w:type="spellStart"/>
            <w:r>
              <w:t>Ибраевский</w:t>
            </w:r>
            <w:proofErr w:type="spellEnd"/>
            <w:r>
              <w:t xml:space="preserve"> сельсовет муниципального района </w:t>
            </w:r>
            <w:proofErr w:type="spellStart"/>
            <w:r>
              <w:t>Кугарчинский</w:t>
            </w:r>
            <w:proofErr w:type="spellEnd"/>
            <w:r>
              <w:t xml:space="preserve">  район Республики Башкортостан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</w:tr>
      <w:tr w:rsidR="00A0688C" w:rsidTr="00A0688C">
        <w:trPr>
          <w:jc w:val="center"/>
        </w:trPr>
        <w:tc>
          <w:tcPr>
            <w:tcW w:w="2987" w:type="dxa"/>
            <w:tcBorders>
              <w:top w:val="nil"/>
              <w:left w:val="double" w:sz="2" w:space="0" w:color="808080"/>
              <w:bottom w:val="double" w:sz="2" w:space="0" w:color="808080"/>
              <w:right w:val="nil"/>
            </w:tcBorders>
          </w:tcPr>
          <w:p w:rsidR="00A0688C" w:rsidRDefault="00A0688C">
            <w:pPr>
              <w:jc w:val="both"/>
              <w:rPr>
                <w:sz w:val="24"/>
                <w:szCs w:val="24"/>
                <w:lang w:eastAsia="ar-SA"/>
              </w:rPr>
            </w:pPr>
            <w:r>
              <w:t xml:space="preserve">Цели </w:t>
            </w:r>
          </w:p>
          <w:p w:rsidR="00A0688C" w:rsidRDefault="00A0688C">
            <w:pPr>
              <w:jc w:val="both"/>
            </w:pPr>
            <w:r>
              <w:t>программы</w:t>
            </w:r>
          </w:p>
          <w:p w:rsidR="00A0688C" w:rsidRDefault="00A0688C">
            <w:pPr>
              <w:jc w:val="both"/>
            </w:pPr>
          </w:p>
          <w:p w:rsidR="00A0688C" w:rsidRDefault="00A0688C">
            <w:pPr>
              <w:jc w:val="both"/>
            </w:pPr>
          </w:p>
          <w:p w:rsidR="00A0688C" w:rsidRDefault="00A0688C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6643" w:type="dxa"/>
            <w:tcBorders>
              <w:top w:val="nil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hideMark/>
          </w:tcPr>
          <w:p w:rsidR="00A0688C" w:rsidRDefault="00A0688C">
            <w:pPr>
              <w:jc w:val="both"/>
              <w:rPr>
                <w:sz w:val="24"/>
                <w:szCs w:val="24"/>
                <w:lang w:eastAsia="ar-SA"/>
              </w:rPr>
            </w:pPr>
            <w:r>
              <w:t xml:space="preserve">Повышение эффективности охраны земель на территории сельского поселения </w:t>
            </w:r>
            <w:proofErr w:type="spellStart"/>
            <w:r w:rsidR="00C110D4">
              <w:t>Ибраевский</w:t>
            </w:r>
            <w:proofErr w:type="spellEnd"/>
            <w:r w:rsidR="00C110D4">
              <w:t xml:space="preserve"> </w:t>
            </w:r>
            <w:r>
              <w:t xml:space="preserve"> сельсовет муниципального района </w:t>
            </w:r>
            <w:proofErr w:type="spellStart"/>
            <w:r w:rsidR="00C110D4">
              <w:t>Кугарчинский</w:t>
            </w:r>
            <w:proofErr w:type="spellEnd"/>
            <w:r w:rsidR="00C110D4">
              <w:t xml:space="preserve"> </w:t>
            </w:r>
            <w:r>
              <w:t xml:space="preserve">й район Республики Башкортостан, в том числе: </w:t>
            </w:r>
          </w:p>
          <w:p w:rsidR="00A0688C" w:rsidRDefault="00A0688C">
            <w:pPr>
              <w:jc w:val="both"/>
              <w:rPr>
                <w:rFonts w:ascii="Arial" w:hAnsi="Arial" w:cs="Arial"/>
              </w:rPr>
            </w:pPr>
            <w:r>
              <w:t>предотвращение деградации, загрязнения, захламления, нарушения земель, других негативных (вредных) воздействий хозяйственной деятельности</w:t>
            </w:r>
          </w:p>
          <w:p w:rsidR="00A0688C" w:rsidRDefault="00A0688C">
            <w:pPr>
              <w:jc w:val="both"/>
              <w:rPr>
                <w:rFonts w:ascii="Arial" w:hAnsi="Arial" w:cs="Arial"/>
              </w:rPr>
            </w:pPr>
            <w:r>
              <w:t>обеспечение рационального использования земель</w:t>
            </w:r>
          </w:p>
          <w:p w:rsidR="00A0688C" w:rsidRDefault="00A0688C">
            <w:pPr>
              <w:jc w:val="both"/>
              <w:rPr>
                <w:rFonts w:ascii="Arial" w:hAnsi="Arial" w:cs="Arial"/>
              </w:rPr>
            </w:pPr>
            <w:r>
              <w:t>обеспечение охраны и восстановление плодородия земель;</w:t>
            </w:r>
          </w:p>
          <w:p w:rsidR="00A0688C" w:rsidRDefault="00A0688C">
            <w:pPr>
              <w:jc w:val="both"/>
            </w:pPr>
            <w:r>
              <w:t>обеспечение улучшения земель, подвергшихся деградации загрязнению, захламлению, нарушению земель, другим негативным (вредным) воздействиям хозяйственной деятельности</w:t>
            </w:r>
          </w:p>
          <w:p w:rsidR="00A0688C" w:rsidRDefault="00A0688C">
            <w:pPr>
              <w:suppressAutoHyphens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>
              <w:t>сохранение и реабилитация природы сельского поселения для обеспечения здоровья и благоприятных условий жизнедеятельности населения</w:t>
            </w:r>
          </w:p>
        </w:tc>
      </w:tr>
      <w:tr w:rsidR="00A0688C" w:rsidTr="00A0688C">
        <w:trPr>
          <w:jc w:val="center"/>
        </w:trPr>
        <w:tc>
          <w:tcPr>
            <w:tcW w:w="2987" w:type="dxa"/>
            <w:tcBorders>
              <w:top w:val="nil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A0688C" w:rsidRDefault="00A0688C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t xml:space="preserve">Основные задачи программы </w:t>
            </w:r>
          </w:p>
        </w:tc>
        <w:tc>
          <w:tcPr>
            <w:tcW w:w="6643" w:type="dxa"/>
            <w:tcBorders>
              <w:top w:val="nil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hideMark/>
          </w:tcPr>
          <w:p w:rsidR="00EF4104" w:rsidRDefault="00EF4104">
            <w:pPr>
              <w:jc w:val="both"/>
            </w:pPr>
            <w:r>
              <w:t>Финансирование и осуществление мероприятий по защите и восстановлению земель, находящихся в собственности сельского поселения.</w:t>
            </w:r>
          </w:p>
          <w:p w:rsidR="00A0688C" w:rsidRDefault="00A0688C">
            <w:pPr>
              <w:jc w:val="both"/>
              <w:rPr>
                <w:sz w:val="24"/>
                <w:szCs w:val="24"/>
                <w:lang w:eastAsia="ar-SA"/>
              </w:rPr>
            </w:pPr>
            <w:r>
              <w:t xml:space="preserve">Проведение работ с целью повышения биологического потенциала земель муниципального образования, </w:t>
            </w:r>
          </w:p>
          <w:p w:rsidR="00A0688C" w:rsidRDefault="00A0688C">
            <w:pPr>
              <w:jc w:val="both"/>
            </w:pPr>
            <w:r>
              <w:t xml:space="preserve">-улучшения условий для устойчивого земледелия, </w:t>
            </w:r>
          </w:p>
          <w:p w:rsidR="00A0688C" w:rsidRDefault="00A0688C">
            <w:pPr>
              <w:jc w:val="both"/>
            </w:pPr>
            <w:r>
              <w:t xml:space="preserve"> - повышения плодородия почв, </w:t>
            </w:r>
          </w:p>
          <w:p w:rsidR="00A0688C" w:rsidRDefault="00A0688C">
            <w:pPr>
              <w:jc w:val="both"/>
            </w:pPr>
            <w:r>
              <w:t>- улучшения гидротермического режима,</w:t>
            </w:r>
          </w:p>
          <w:p w:rsidR="00A0688C" w:rsidRDefault="00A0688C">
            <w:pPr>
              <w:jc w:val="both"/>
            </w:pPr>
            <w:r>
              <w:t xml:space="preserve">-  сокращения поверхностного стока, </w:t>
            </w:r>
          </w:p>
          <w:p w:rsidR="00A0688C" w:rsidRDefault="00A0688C">
            <w:pPr>
              <w:jc w:val="both"/>
            </w:pPr>
            <w:r>
              <w:t xml:space="preserve">- увеличения поглощения углекислого и других газов, </w:t>
            </w:r>
          </w:p>
          <w:p w:rsidR="00A0688C" w:rsidRDefault="00A0688C">
            <w:pPr>
              <w:jc w:val="both"/>
            </w:pPr>
            <w:r>
              <w:t>- оптимизации процессов почвообразования,</w:t>
            </w:r>
          </w:p>
          <w:p w:rsidR="00A0688C" w:rsidRDefault="00A0688C">
            <w:pPr>
              <w:jc w:val="both"/>
            </w:pPr>
            <w:r>
              <w:t xml:space="preserve">-  увеличения водности рек и водоемов, </w:t>
            </w:r>
          </w:p>
          <w:p w:rsidR="00A0688C" w:rsidRDefault="00A0688C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t>- создания условий для сохранения биологического разнообразия.</w:t>
            </w:r>
          </w:p>
        </w:tc>
      </w:tr>
      <w:tr w:rsidR="00A0688C" w:rsidTr="00A0688C">
        <w:trPr>
          <w:trHeight w:val="951"/>
          <w:jc w:val="center"/>
        </w:trPr>
        <w:tc>
          <w:tcPr>
            <w:tcW w:w="2987" w:type="dxa"/>
            <w:tcBorders>
              <w:top w:val="nil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A0688C" w:rsidRDefault="00A0688C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t>Показатели (индикаторы) программы</w:t>
            </w:r>
          </w:p>
        </w:tc>
        <w:tc>
          <w:tcPr>
            <w:tcW w:w="6643" w:type="dxa"/>
            <w:tcBorders>
              <w:top w:val="nil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hideMark/>
          </w:tcPr>
          <w:p w:rsidR="00A0688C" w:rsidRDefault="00A0688C">
            <w:pPr>
              <w:jc w:val="both"/>
              <w:rPr>
                <w:sz w:val="24"/>
                <w:szCs w:val="24"/>
                <w:lang w:eastAsia="ar-SA"/>
              </w:rPr>
            </w:pPr>
            <w:r>
              <w:t>благоустройство населенных пунктов;</w:t>
            </w:r>
          </w:p>
          <w:p w:rsidR="00A0688C" w:rsidRDefault="00A0688C">
            <w:pPr>
              <w:jc w:val="both"/>
            </w:pPr>
            <w:r>
              <w:t>улучшение качественных характеристик земель;</w:t>
            </w:r>
          </w:p>
          <w:p w:rsidR="00A0688C" w:rsidRDefault="00A0688C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t xml:space="preserve">эффективное использование земель </w:t>
            </w:r>
          </w:p>
        </w:tc>
      </w:tr>
      <w:tr w:rsidR="00A0688C" w:rsidTr="00A0688C">
        <w:trPr>
          <w:jc w:val="center"/>
        </w:trPr>
        <w:tc>
          <w:tcPr>
            <w:tcW w:w="2987" w:type="dxa"/>
            <w:tcBorders>
              <w:top w:val="nil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A0688C" w:rsidRDefault="00A0688C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t xml:space="preserve">Сроки реализации программы </w:t>
            </w:r>
          </w:p>
        </w:tc>
        <w:tc>
          <w:tcPr>
            <w:tcW w:w="6643" w:type="dxa"/>
            <w:tcBorders>
              <w:top w:val="nil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hideMark/>
          </w:tcPr>
          <w:p w:rsidR="00A0688C" w:rsidRDefault="00A0688C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t xml:space="preserve">2019-2020 годы </w:t>
            </w:r>
          </w:p>
        </w:tc>
      </w:tr>
      <w:tr w:rsidR="00A0688C" w:rsidTr="00A0688C">
        <w:trPr>
          <w:cantSplit/>
          <w:jc w:val="center"/>
        </w:trPr>
        <w:tc>
          <w:tcPr>
            <w:tcW w:w="2987" w:type="dxa"/>
            <w:tcBorders>
              <w:top w:val="nil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A0688C" w:rsidRDefault="00EF4104" w:rsidP="00EF4104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t>Прогнозируемые о</w:t>
            </w:r>
            <w:r w:rsidR="00A0688C">
              <w:t>бъемы и источники финансирования программы</w:t>
            </w:r>
          </w:p>
        </w:tc>
        <w:tc>
          <w:tcPr>
            <w:tcW w:w="6643" w:type="dxa"/>
            <w:tcBorders>
              <w:top w:val="nil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hideMark/>
          </w:tcPr>
          <w:p w:rsidR="00A0688C" w:rsidRDefault="00A0688C" w:rsidP="00C110D4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t xml:space="preserve">Средства местного бюджета </w:t>
            </w:r>
            <w:r w:rsidR="00EF4104">
              <w:t xml:space="preserve">сельского </w:t>
            </w:r>
            <w:r>
              <w:t>поселения</w:t>
            </w:r>
            <w:r w:rsidR="00EF4104">
              <w:t xml:space="preserve"> и бюджета </w:t>
            </w:r>
            <w:r w:rsidR="00EF4104" w:rsidRPr="00EF4104">
              <w:t xml:space="preserve">муниципального района </w:t>
            </w:r>
            <w:proofErr w:type="spellStart"/>
            <w:r w:rsidR="00C110D4">
              <w:t>Кугарчинский</w:t>
            </w:r>
            <w:proofErr w:type="spellEnd"/>
            <w:r w:rsidR="00C110D4">
              <w:t xml:space="preserve"> </w:t>
            </w:r>
            <w:r w:rsidR="00EF4104" w:rsidRPr="00EF4104">
              <w:t xml:space="preserve"> район Республики Башкортостан</w:t>
            </w:r>
            <w:r w:rsidR="00EF4104">
              <w:t xml:space="preserve"> – 10 тыс. рублей.</w:t>
            </w:r>
          </w:p>
        </w:tc>
      </w:tr>
      <w:tr w:rsidR="00A0688C" w:rsidTr="00A0688C">
        <w:trPr>
          <w:jc w:val="center"/>
        </w:trPr>
        <w:tc>
          <w:tcPr>
            <w:tcW w:w="2987" w:type="dxa"/>
            <w:tcBorders>
              <w:top w:val="nil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A0688C" w:rsidRDefault="00A0688C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t xml:space="preserve">Исполнители программы </w:t>
            </w:r>
          </w:p>
        </w:tc>
        <w:tc>
          <w:tcPr>
            <w:tcW w:w="6643" w:type="dxa"/>
            <w:tcBorders>
              <w:top w:val="nil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hideMark/>
          </w:tcPr>
          <w:p w:rsidR="00EF4104" w:rsidRDefault="00A0688C" w:rsidP="00EF4104">
            <w:pPr>
              <w:suppressAutoHyphens/>
              <w:jc w:val="both"/>
            </w:pPr>
            <w:r>
              <w:t xml:space="preserve">Администрация сельского поселения </w:t>
            </w:r>
            <w:proofErr w:type="spellStart"/>
            <w:r w:rsidR="00C110D4">
              <w:t>Ибраевский</w:t>
            </w:r>
            <w:proofErr w:type="spellEnd"/>
            <w:r w:rsidR="00C110D4">
              <w:t xml:space="preserve"> </w:t>
            </w:r>
            <w:r>
              <w:t xml:space="preserve"> сельсовет муниципального района </w:t>
            </w:r>
            <w:proofErr w:type="spellStart"/>
            <w:r w:rsidR="00C110D4">
              <w:t>Кугарчинский</w:t>
            </w:r>
            <w:proofErr w:type="spellEnd"/>
            <w:r w:rsidR="00C110D4">
              <w:t xml:space="preserve"> </w:t>
            </w:r>
            <w:r>
              <w:t xml:space="preserve"> район Республики Башкортостан</w:t>
            </w:r>
            <w:r>
              <w:rPr>
                <w:b/>
              </w:rPr>
              <w:t xml:space="preserve">, </w:t>
            </w:r>
            <w:r w:rsidR="00EF4104" w:rsidRPr="00EF4104">
              <w:t xml:space="preserve">Администрация муниципального района </w:t>
            </w:r>
            <w:proofErr w:type="spellStart"/>
            <w:r w:rsidR="00C110D4">
              <w:t>Кугарчинский</w:t>
            </w:r>
            <w:proofErr w:type="spellEnd"/>
            <w:r w:rsidR="00EF4104" w:rsidRPr="00EF4104">
              <w:t xml:space="preserve"> район Республики Башкортостан</w:t>
            </w:r>
            <w:r w:rsidR="00EF4104">
              <w:t>, собственники земельных участков, землепользователи,</w:t>
            </w:r>
          </w:p>
          <w:p w:rsidR="00A0688C" w:rsidRDefault="00EF4104" w:rsidP="00EF4104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t>землевладельцы и арендаторы земельных участков.</w:t>
            </w:r>
          </w:p>
        </w:tc>
      </w:tr>
      <w:tr w:rsidR="00A0688C" w:rsidTr="00A0688C">
        <w:trPr>
          <w:jc w:val="center"/>
        </w:trPr>
        <w:tc>
          <w:tcPr>
            <w:tcW w:w="2987" w:type="dxa"/>
            <w:tcBorders>
              <w:top w:val="nil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A0688C" w:rsidRDefault="00A0688C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t xml:space="preserve">Объемы и предполагаемые источники финансирования Программы </w:t>
            </w:r>
          </w:p>
        </w:tc>
        <w:tc>
          <w:tcPr>
            <w:tcW w:w="6643" w:type="dxa"/>
            <w:tcBorders>
              <w:top w:val="nil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hideMark/>
          </w:tcPr>
          <w:p w:rsidR="00A0688C" w:rsidRDefault="00A0688C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t xml:space="preserve">Средства </w:t>
            </w:r>
            <w:r w:rsidR="00EF4104" w:rsidRPr="00EF4104">
              <w:t xml:space="preserve">местного бюджета сельского поселения и бюджета муниципального района </w:t>
            </w:r>
            <w:proofErr w:type="spellStart"/>
            <w:r w:rsidR="00C110D4">
              <w:t>Кугарчинский</w:t>
            </w:r>
            <w:proofErr w:type="spellEnd"/>
            <w:r w:rsidR="00EF4104" w:rsidRPr="00EF4104">
              <w:t xml:space="preserve"> район Республики Башкортостан</w:t>
            </w:r>
            <w:r w:rsidR="00EF4104">
              <w:t xml:space="preserve"> – 10 тыс. рублей.</w:t>
            </w:r>
          </w:p>
        </w:tc>
      </w:tr>
      <w:tr w:rsidR="00A0688C" w:rsidTr="00A0688C">
        <w:trPr>
          <w:jc w:val="center"/>
        </w:trPr>
        <w:tc>
          <w:tcPr>
            <w:tcW w:w="2987" w:type="dxa"/>
            <w:tcBorders>
              <w:top w:val="nil"/>
              <w:left w:val="double" w:sz="2" w:space="0" w:color="808080"/>
              <w:bottom w:val="nil"/>
              <w:right w:val="nil"/>
            </w:tcBorders>
            <w:hideMark/>
          </w:tcPr>
          <w:p w:rsidR="00A0688C" w:rsidRDefault="00A0688C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t>Ожидаемые результаты реализации программы</w:t>
            </w:r>
          </w:p>
        </w:tc>
        <w:tc>
          <w:tcPr>
            <w:tcW w:w="6643" w:type="dxa"/>
            <w:tcBorders>
              <w:top w:val="nil"/>
              <w:left w:val="double" w:sz="2" w:space="0" w:color="808080"/>
              <w:bottom w:val="nil"/>
              <w:right w:val="double" w:sz="2" w:space="0" w:color="808080"/>
            </w:tcBorders>
            <w:hideMark/>
          </w:tcPr>
          <w:p w:rsidR="00A0688C" w:rsidRDefault="00A0688C">
            <w:pPr>
              <w:jc w:val="both"/>
              <w:rPr>
                <w:sz w:val="24"/>
                <w:szCs w:val="24"/>
                <w:lang w:eastAsia="ar-SA"/>
              </w:rPr>
            </w:pPr>
            <w:r>
              <w:t>Содействие повышению экологической безопасности населения сельского поселения и качества его жизни, более эффективному использованию и охране земель, росту экономики;</w:t>
            </w:r>
          </w:p>
          <w:p w:rsidR="00A0688C" w:rsidRDefault="00A0688C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t>Благоустройство населенных пунктов</w:t>
            </w:r>
            <w:r w:rsidR="00EF4104">
              <w:t>.</w:t>
            </w:r>
          </w:p>
        </w:tc>
      </w:tr>
      <w:tr w:rsidR="00A0688C" w:rsidTr="00A0688C">
        <w:trPr>
          <w:jc w:val="center"/>
        </w:trPr>
        <w:tc>
          <w:tcPr>
            <w:tcW w:w="2987" w:type="dxa"/>
            <w:tcBorders>
              <w:top w:val="nil"/>
              <w:left w:val="double" w:sz="2" w:space="0" w:color="808080"/>
              <w:bottom w:val="nil"/>
              <w:right w:val="nil"/>
            </w:tcBorders>
          </w:tcPr>
          <w:p w:rsidR="00A0688C" w:rsidRDefault="00A0688C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6643" w:type="dxa"/>
            <w:tcBorders>
              <w:top w:val="nil"/>
              <w:left w:val="double" w:sz="2" w:space="0" w:color="808080"/>
              <w:bottom w:val="nil"/>
              <w:right w:val="double" w:sz="2" w:space="0" w:color="808080"/>
            </w:tcBorders>
          </w:tcPr>
          <w:p w:rsidR="00A0688C" w:rsidRDefault="00A0688C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</w:p>
        </w:tc>
      </w:tr>
      <w:tr w:rsidR="00A0688C" w:rsidTr="00A0688C">
        <w:trPr>
          <w:jc w:val="center"/>
        </w:trPr>
        <w:tc>
          <w:tcPr>
            <w:tcW w:w="2987" w:type="dxa"/>
            <w:tcBorders>
              <w:top w:val="nil"/>
              <w:left w:val="double" w:sz="2" w:space="0" w:color="808080"/>
              <w:bottom w:val="double" w:sz="2" w:space="0" w:color="808080"/>
              <w:right w:val="nil"/>
            </w:tcBorders>
          </w:tcPr>
          <w:p w:rsidR="00A0688C" w:rsidRDefault="00A0688C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6643" w:type="dxa"/>
            <w:tcBorders>
              <w:top w:val="nil"/>
              <w:left w:val="double" w:sz="2" w:space="0" w:color="808080"/>
              <w:bottom w:val="double" w:sz="2" w:space="0" w:color="808080"/>
              <w:right w:val="double" w:sz="2" w:space="0" w:color="808080"/>
            </w:tcBorders>
          </w:tcPr>
          <w:p w:rsidR="00A0688C" w:rsidRDefault="00A0688C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</w:p>
        </w:tc>
      </w:tr>
    </w:tbl>
    <w:p w:rsidR="00A0688C" w:rsidRPr="00621568" w:rsidRDefault="00A0688C" w:rsidP="00621568">
      <w:pPr>
        <w:autoSpaceDE w:val="0"/>
        <w:rPr>
          <w:iCs/>
          <w:color w:val="000000"/>
          <w:sz w:val="28"/>
          <w:szCs w:val="28"/>
        </w:rPr>
      </w:pPr>
    </w:p>
    <w:p w:rsidR="00A0688C" w:rsidRPr="00621568" w:rsidRDefault="00A0688C" w:rsidP="00621568">
      <w:pPr>
        <w:autoSpaceDE w:val="0"/>
        <w:ind w:firstLine="720"/>
        <w:jc w:val="center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 xml:space="preserve">Раздел </w:t>
      </w:r>
      <w:r>
        <w:rPr>
          <w:b/>
          <w:iCs/>
          <w:color w:val="000000"/>
          <w:sz w:val="28"/>
          <w:szCs w:val="28"/>
          <w:lang w:val="en-US"/>
        </w:rPr>
        <w:t>II</w:t>
      </w:r>
      <w:r>
        <w:rPr>
          <w:b/>
          <w:iCs/>
          <w:color w:val="000000"/>
          <w:sz w:val="28"/>
          <w:szCs w:val="28"/>
        </w:rPr>
        <w:t xml:space="preserve">. Содержание проблемы и обоснование необходимости ее решения программными методами </w:t>
      </w:r>
    </w:p>
    <w:p w:rsidR="00A0688C" w:rsidRPr="00621568" w:rsidRDefault="00A0688C" w:rsidP="00A0688C">
      <w:pPr>
        <w:widowControl w:val="0"/>
        <w:autoSpaceDE w:val="0"/>
        <w:spacing w:line="297" w:lineRule="atLeast"/>
        <w:ind w:firstLine="709"/>
        <w:jc w:val="both"/>
        <w:rPr>
          <w:sz w:val="24"/>
          <w:szCs w:val="24"/>
        </w:rPr>
      </w:pPr>
      <w:r w:rsidRPr="00621568">
        <w:rPr>
          <w:sz w:val="24"/>
          <w:szCs w:val="24"/>
        </w:rPr>
        <w:t>Земля — важнейшая часть общей биосферы, использование её связано со всеми другими природными объектами: водами, лесами, животным и растительным миром, полезными ископаемыми и иными ценностями недр земли. Без использования и охраны земли практически невозможно использование других природных ресурсов. При этом бесхозяйственность по отношению земле немедленно наносит или в недалеком будущем будет наносить вред окружающей среде, приводить не только к разрушению поверхностного слоя земли — почвы, ее химическому и радиоактивному загрязнению, но и сопровождаться экологическим ухудшением всего природного комплекса.</w:t>
      </w:r>
    </w:p>
    <w:p w:rsidR="00A0688C" w:rsidRPr="00621568" w:rsidRDefault="00A0688C" w:rsidP="00A0688C">
      <w:pPr>
        <w:widowControl w:val="0"/>
        <w:autoSpaceDE w:val="0"/>
        <w:spacing w:line="297" w:lineRule="atLeast"/>
        <w:ind w:firstLine="709"/>
        <w:jc w:val="both"/>
        <w:rPr>
          <w:sz w:val="24"/>
          <w:szCs w:val="24"/>
        </w:rPr>
      </w:pPr>
      <w:r w:rsidRPr="00621568">
        <w:rPr>
          <w:sz w:val="24"/>
          <w:szCs w:val="24"/>
        </w:rPr>
        <w:t xml:space="preserve">Программа «Использование и охрана земель на территории сельского поселения </w:t>
      </w:r>
      <w:proofErr w:type="spellStart"/>
      <w:r w:rsidR="00EE7CED" w:rsidRPr="00621568">
        <w:rPr>
          <w:sz w:val="24"/>
          <w:szCs w:val="24"/>
        </w:rPr>
        <w:t>Ибраевский</w:t>
      </w:r>
      <w:proofErr w:type="spellEnd"/>
      <w:r w:rsidR="00EE7CED" w:rsidRPr="00621568">
        <w:rPr>
          <w:sz w:val="24"/>
          <w:szCs w:val="24"/>
        </w:rPr>
        <w:t xml:space="preserve"> </w:t>
      </w:r>
      <w:r w:rsidRPr="00621568">
        <w:rPr>
          <w:sz w:val="24"/>
          <w:szCs w:val="24"/>
        </w:rPr>
        <w:t xml:space="preserve"> сельсовет муниципального района </w:t>
      </w:r>
      <w:proofErr w:type="spellStart"/>
      <w:r w:rsidR="00EE7CED" w:rsidRPr="00621568">
        <w:rPr>
          <w:sz w:val="24"/>
          <w:szCs w:val="24"/>
        </w:rPr>
        <w:t>Кугарчинский</w:t>
      </w:r>
      <w:proofErr w:type="spellEnd"/>
      <w:r w:rsidR="00EE7CED" w:rsidRPr="00621568">
        <w:rPr>
          <w:sz w:val="24"/>
          <w:szCs w:val="24"/>
        </w:rPr>
        <w:t xml:space="preserve"> </w:t>
      </w:r>
      <w:r w:rsidRPr="00621568">
        <w:rPr>
          <w:spacing w:val="2"/>
          <w:sz w:val="24"/>
          <w:szCs w:val="24"/>
        </w:rPr>
        <w:t xml:space="preserve"> </w:t>
      </w:r>
      <w:r w:rsidRPr="00621568">
        <w:rPr>
          <w:sz w:val="24"/>
          <w:szCs w:val="24"/>
        </w:rPr>
        <w:t>район Республики Башкортостан на 2019-2020 годы» (далее - Программа) направлена на создание благоприятных условий использования и охраны земель, обеспечивающих реализацию государственной политики эффективного и рационального использования и управления земельными ресурсами в интересах укрепления экономики.</w:t>
      </w:r>
    </w:p>
    <w:p w:rsidR="00A0688C" w:rsidRPr="00621568" w:rsidRDefault="00A0688C" w:rsidP="00A0688C">
      <w:pPr>
        <w:widowControl w:val="0"/>
        <w:autoSpaceDE w:val="0"/>
        <w:spacing w:line="297" w:lineRule="atLeast"/>
        <w:ind w:firstLine="709"/>
        <w:jc w:val="both"/>
        <w:rPr>
          <w:sz w:val="24"/>
          <w:szCs w:val="24"/>
        </w:rPr>
      </w:pPr>
      <w:r w:rsidRPr="00621568">
        <w:rPr>
          <w:sz w:val="24"/>
          <w:szCs w:val="24"/>
        </w:rPr>
        <w:t>Использование значительных объемов земельного фонда в различных целях накладывает определенные обязательства по сохранению природной целостности всех звеньев экосистемы окружающей среды.</w:t>
      </w:r>
    </w:p>
    <w:p w:rsidR="00A0688C" w:rsidRPr="00621568" w:rsidRDefault="00A0688C" w:rsidP="00A0688C">
      <w:pPr>
        <w:widowControl w:val="0"/>
        <w:autoSpaceDE w:val="0"/>
        <w:spacing w:line="297" w:lineRule="atLeast"/>
        <w:ind w:firstLine="709"/>
        <w:jc w:val="both"/>
        <w:rPr>
          <w:sz w:val="24"/>
          <w:szCs w:val="24"/>
        </w:rPr>
      </w:pPr>
      <w:r w:rsidRPr="00621568">
        <w:rPr>
          <w:sz w:val="24"/>
          <w:szCs w:val="24"/>
        </w:rPr>
        <w:t>В природе все взаимосвязано. Поэтому нарушение правильного функционирования одного из звеньев, будь то лес, животный мир, земля, ведет к дисбалансу и нарушению целостности экосистемы.</w:t>
      </w:r>
    </w:p>
    <w:p w:rsidR="00A0688C" w:rsidRPr="00621568" w:rsidRDefault="00A0688C" w:rsidP="00A0688C">
      <w:pPr>
        <w:widowControl w:val="0"/>
        <w:autoSpaceDE w:val="0"/>
        <w:spacing w:line="297" w:lineRule="atLeast"/>
        <w:ind w:firstLine="709"/>
        <w:jc w:val="both"/>
        <w:rPr>
          <w:sz w:val="24"/>
          <w:szCs w:val="24"/>
        </w:rPr>
      </w:pPr>
      <w:r w:rsidRPr="00621568">
        <w:rPr>
          <w:sz w:val="24"/>
          <w:szCs w:val="24"/>
        </w:rPr>
        <w:t>Нерациональное использование земли, потребительское и бесхозяйственное отношение к ней приводит к нарушению выполняемых ею функций, снижению природных свойств.</w:t>
      </w:r>
    </w:p>
    <w:p w:rsidR="00A0688C" w:rsidRPr="00621568" w:rsidRDefault="00A0688C" w:rsidP="00A0688C">
      <w:pPr>
        <w:widowControl w:val="0"/>
        <w:autoSpaceDE w:val="0"/>
        <w:spacing w:line="297" w:lineRule="atLeast"/>
        <w:ind w:firstLine="709"/>
        <w:jc w:val="both"/>
        <w:rPr>
          <w:sz w:val="24"/>
          <w:szCs w:val="24"/>
        </w:rPr>
      </w:pPr>
      <w:r w:rsidRPr="00621568">
        <w:rPr>
          <w:sz w:val="24"/>
          <w:szCs w:val="24"/>
        </w:rPr>
        <w:t>Охрана земли только тогда может быть эффективной, когда обеспечивается рациональное землепользование.</w:t>
      </w:r>
    </w:p>
    <w:p w:rsidR="00A0688C" w:rsidRPr="00621568" w:rsidRDefault="00A0688C" w:rsidP="00A0688C">
      <w:pPr>
        <w:widowControl w:val="0"/>
        <w:autoSpaceDE w:val="0"/>
        <w:spacing w:line="297" w:lineRule="atLeast"/>
        <w:ind w:firstLine="709"/>
        <w:jc w:val="both"/>
        <w:rPr>
          <w:sz w:val="24"/>
          <w:szCs w:val="24"/>
        </w:rPr>
      </w:pPr>
      <w:r w:rsidRPr="00621568">
        <w:rPr>
          <w:sz w:val="24"/>
          <w:szCs w:val="24"/>
        </w:rPr>
        <w:t xml:space="preserve">Проблемы устойчивого социально-экономического развития сельского поселения и экологически безопасной жизнедеятельности его жителей на современном этапе тесно связаны с решением вопросов охраны и использования земель. </w:t>
      </w:r>
    </w:p>
    <w:p w:rsidR="00A0688C" w:rsidRPr="00621568" w:rsidRDefault="00A0688C" w:rsidP="00A0688C">
      <w:pPr>
        <w:widowControl w:val="0"/>
        <w:autoSpaceDE w:val="0"/>
        <w:spacing w:line="297" w:lineRule="atLeast"/>
        <w:ind w:firstLine="709"/>
        <w:jc w:val="both"/>
        <w:rPr>
          <w:sz w:val="24"/>
          <w:szCs w:val="24"/>
        </w:rPr>
      </w:pPr>
      <w:r w:rsidRPr="00621568">
        <w:rPr>
          <w:sz w:val="24"/>
          <w:szCs w:val="24"/>
        </w:rPr>
        <w:t>На уровне сельского поселения можно решать местные проблемы охраны и использования земель самостоятельно, причем полным, комплексным и разумным образом в интересах не только ныне живущих людей, но и будущих поколений.</w:t>
      </w:r>
    </w:p>
    <w:p w:rsidR="00A0688C" w:rsidRPr="00621568" w:rsidRDefault="00A0688C" w:rsidP="00A0688C">
      <w:pPr>
        <w:widowControl w:val="0"/>
        <w:autoSpaceDE w:val="0"/>
        <w:spacing w:line="297" w:lineRule="atLeast"/>
        <w:ind w:firstLine="709"/>
        <w:jc w:val="both"/>
        <w:rPr>
          <w:sz w:val="24"/>
          <w:szCs w:val="24"/>
        </w:rPr>
      </w:pPr>
      <w:r w:rsidRPr="00621568">
        <w:rPr>
          <w:sz w:val="24"/>
          <w:szCs w:val="24"/>
        </w:rPr>
        <w:t>На территории сельского поселения имеются земельные участки для различного разрешенного использования.</w:t>
      </w:r>
    </w:p>
    <w:p w:rsidR="00A0688C" w:rsidRPr="00621568" w:rsidRDefault="00A0688C" w:rsidP="00A0688C">
      <w:pPr>
        <w:widowControl w:val="0"/>
        <w:autoSpaceDE w:val="0"/>
        <w:spacing w:line="297" w:lineRule="atLeast"/>
        <w:ind w:firstLine="709"/>
        <w:jc w:val="both"/>
        <w:rPr>
          <w:sz w:val="24"/>
          <w:szCs w:val="24"/>
        </w:rPr>
      </w:pPr>
      <w:r w:rsidRPr="00621568">
        <w:rPr>
          <w:sz w:val="24"/>
          <w:szCs w:val="24"/>
        </w:rPr>
        <w:t>Наиболее ценными являются земли сельскохозяйственного назначения, относящиеся к сельскохозяйственным угодьям.</w:t>
      </w:r>
    </w:p>
    <w:p w:rsidR="00A0688C" w:rsidRPr="00621568" w:rsidRDefault="00A0688C" w:rsidP="00A0688C">
      <w:pPr>
        <w:widowControl w:val="0"/>
        <w:autoSpaceDE w:val="0"/>
        <w:spacing w:line="297" w:lineRule="atLeast"/>
        <w:ind w:firstLine="709"/>
        <w:jc w:val="both"/>
        <w:rPr>
          <w:sz w:val="24"/>
          <w:szCs w:val="24"/>
        </w:rPr>
      </w:pPr>
      <w:r w:rsidRPr="00621568">
        <w:rPr>
          <w:sz w:val="24"/>
          <w:szCs w:val="24"/>
        </w:rPr>
        <w:t>Пастбища и сенокосы на территории поселения по своему культурно-техническому состоянию преимущественно чистые. Сенокосы используются фермерскими и личными подсобными хозяйствами.</w:t>
      </w:r>
    </w:p>
    <w:p w:rsidR="00A0688C" w:rsidRPr="00621568" w:rsidRDefault="00A0688C" w:rsidP="00A0688C">
      <w:pPr>
        <w:widowControl w:val="0"/>
        <w:autoSpaceDE w:val="0"/>
        <w:spacing w:line="297" w:lineRule="atLeast"/>
        <w:ind w:firstLine="709"/>
        <w:jc w:val="both"/>
        <w:rPr>
          <w:sz w:val="24"/>
          <w:szCs w:val="24"/>
        </w:rPr>
      </w:pPr>
      <w:r w:rsidRPr="00621568">
        <w:rPr>
          <w:sz w:val="24"/>
          <w:szCs w:val="24"/>
        </w:rPr>
        <w:t>Экологическое состояние земель в среднем хорошее, но стихийные несанкционированные свалки, оказывают отрицательное влияние на окружающую среду, и усугубляют экологическую обстановку.</w:t>
      </w:r>
    </w:p>
    <w:p w:rsidR="00A0688C" w:rsidRPr="00621568" w:rsidRDefault="00A0688C" w:rsidP="00A0688C">
      <w:pPr>
        <w:numPr>
          <w:ilvl w:val="3"/>
          <w:numId w:val="7"/>
        </w:numPr>
        <w:tabs>
          <w:tab w:val="left" w:pos="624"/>
        </w:tabs>
        <w:suppressAutoHyphens/>
        <w:snapToGrid w:val="0"/>
        <w:ind w:left="0" w:firstLine="700"/>
        <w:jc w:val="both"/>
        <w:rPr>
          <w:sz w:val="24"/>
          <w:szCs w:val="24"/>
        </w:rPr>
      </w:pPr>
      <w:r w:rsidRPr="00621568">
        <w:rPr>
          <w:sz w:val="24"/>
          <w:szCs w:val="24"/>
        </w:rPr>
        <w:t xml:space="preserve">Проблемы устойчивого социально-экономического развития территории сельского поселения </w:t>
      </w:r>
      <w:proofErr w:type="spellStart"/>
      <w:r w:rsidR="00EE7CED" w:rsidRPr="00621568">
        <w:rPr>
          <w:sz w:val="24"/>
          <w:szCs w:val="24"/>
        </w:rPr>
        <w:t>Ибраевский</w:t>
      </w:r>
      <w:proofErr w:type="spellEnd"/>
      <w:r w:rsidR="00EE7CED" w:rsidRPr="00621568">
        <w:rPr>
          <w:sz w:val="24"/>
          <w:szCs w:val="24"/>
        </w:rPr>
        <w:t xml:space="preserve"> </w:t>
      </w:r>
      <w:r w:rsidRPr="00621568">
        <w:rPr>
          <w:sz w:val="24"/>
          <w:szCs w:val="24"/>
        </w:rPr>
        <w:t xml:space="preserve"> сельсовет муниципального района </w:t>
      </w:r>
      <w:proofErr w:type="spellStart"/>
      <w:r w:rsidR="00EE7CED" w:rsidRPr="00621568">
        <w:rPr>
          <w:sz w:val="24"/>
          <w:szCs w:val="24"/>
        </w:rPr>
        <w:t>Кугарчинский</w:t>
      </w:r>
      <w:proofErr w:type="spellEnd"/>
      <w:r w:rsidR="00EE7CED" w:rsidRPr="00621568">
        <w:rPr>
          <w:sz w:val="24"/>
          <w:szCs w:val="24"/>
        </w:rPr>
        <w:t xml:space="preserve"> </w:t>
      </w:r>
      <w:r w:rsidRPr="00621568">
        <w:rPr>
          <w:sz w:val="24"/>
          <w:szCs w:val="24"/>
        </w:rPr>
        <w:t xml:space="preserve"> район Республики Башкортостан и экологически безопасной жизнедеятельности его жителей на современном этапе тесно связаны с решением вопросов охраны и использования земель. На уровне сельского поселения можно решать местные проблемы охраны и использования земель самостоятельно, причем полным, комплексным и разумным образом в интересах не только ныне живущих людей, но и будущих поколений.</w:t>
      </w:r>
    </w:p>
    <w:p w:rsidR="00A0688C" w:rsidRPr="00621568" w:rsidRDefault="00A0688C" w:rsidP="00A0688C">
      <w:pPr>
        <w:autoSpaceDE w:val="0"/>
        <w:ind w:firstLine="700"/>
        <w:rPr>
          <w:i/>
          <w:iCs/>
          <w:color w:val="000000"/>
          <w:sz w:val="24"/>
          <w:szCs w:val="24"/>
        </w:rPr>
      </w:pPr>
    </w:p>
    <w:p w:rsidR="00A0688C" w:rsidRPr="00621568" w:rsidRDefault="00A0688C" w:rsidP="00A0688C">
      <w:pPr>
        <w:autoSpaceDE w:val="0"/>
        <w:ind w:firstLine="700"/>
        <w:jc w:val="center"/>
        <w:rPr>
          <w:b/>
          <w:iCs/>
          <w:color w:val="000000"/>
          <w:sz w:val="24"/>
          <w:szCs w:val="24"/>
        </w:rPr>
      </w:pPr>
      <w:r w:rsidRPr="00621568">
        <w:rPr>
          <w:b/>
          <w:iCs/>
          <w:color w:val="000000"/>
          <w:sz w:val="24"/>
          <w:szCs w:val="24"/>
        </w:rPr>
        <w:t>Раздел</w:t>
      </w:r>
      <w:r w:rsidRPr="00621568">
        <w:rPr>
          <w:b/>
          <w:iCs/>
          <w:color w:val="000000"/>
          <w:sz w:val="24"/>
          <w:szCs w:val="24"/>
          <w:lang w:val="en-US"/>
        </w:rPr>
        <w:t> III</w:t>
      </w:r>
      <w:r w:rsidRPr="00621568">
        <w:rPr>
          <w:b/>
          <w:iCs/>
          <w:color w:val="000000"/>
          <w:sz w:val="24"/>
          <w:szCs w:val="24"/>
        </w:rPr>
        <w:t xml:space="preserve">. Цели, задачи и сроки реализации Программы </w:t>
      </w:r>
    </w:p>
    <w:p w:rsidR="00A0688C" w:rsidRPr="00621568" w:rsidRDefault="00A0688C" w:rsidP="00A0688C">
      <w:pPr>
        <w:spacing w:before="144" w:after="144"/>
        <w:jc w:val="both"/>
        <w:rPr>
          <w:color w:val="000000"/>
          <w:sz w:val="24"/>
          <w:szCs w:val="24"/>
        </w:rPr>
      </w:pPr>
      <w:r w:rsidRPr="00621568">
        <w:rPr>
          <w:color w:val="000000"/>
          <w:sz w:val="24"/>
          <w:szCs w:val="24"/>
        </w:rPr>
        <w:t xml:space="preserve">Целями Программы являются: </w:t>
      </w:r>
    </w:p>
    <w:p w:rsidR="00A0688C" w:rsidRPr="00621568" w:rsidRDefault="00A0688C" w:rsidP="00A0688C">
      <w:pPr>
        <w:spacing w:before="144" w:after="144"/>
        <w:rPr>
          <w:color w:val="000000"/>
          <w:sz w:val="24"/>
          <w:szCs w:val="24"/>
        </w:rPr>
      </w:pPr>
      <w:r w:rsidRPr="00621568">
        <w:rPr>
          <w:color w:val="000000"/>
          <w:sz w:val="24"/>
          <w:szCs w:val="24"/>
        </w:rPr>
        <w:t xml:space="preserve">Повышение эффективности охраны и использования земель на территории сельского поселения, в том числе: </w:t>
      </w:r>
    </w:p>
    <w:p w:rsidR="00A0688C" w:rsidRPr="00621568" w:rsidRDefault="00A0688C" w:rsidP="00961DEE">
      <w:pPr>
        <w:numPr>
          <w:ilvl w:val="0"/>
          <w:numId w:val="8"/>
        </w:numPr>
        <w:spacing w:before="144" w:after="144"/>
        <w:rPr>
          <w:rFonts w:ascii="Arial" w:hAnsi="Arial" w:cs="Arial"/>
          <w:color w:val="000000"/>
          <w:sz w:val="24"/>
          <w:szCs w:val="24"/>
        </w:rPr>
      </w:pPr>
      <w:r w:rsidRPr="00621568">
        <w:rPr>
          <w:color w:val="000000"/>
          <w:sz w:val="24"/>
          <w:szCs w:val="24"/>
        </w:rPr>
        <w:t>предотвращение деградации, загрязнения, захламления, нарушения земель</w:t>
      </w:r>
      <w:r w:rsidR="00EF4104" w:rsidRPr="00621568">
        <w:rPr>
          <w:color w:val="000000"/>
          <w:sz w:val="24"/>
          <w:szCs w:val="24"/>
        </w:rPr>
        <w:t>,</w:t>
      </w:r>
      <w:r w:rsidR="00EF4104" w:rsidRPr="00621568">
        <w:rPr>
          <w:sz w:val="24"/>
          <w:szCs w:val="24"/>
        </w:rPr>
        <w:t xml:space="preserve"> </w:t>
      </w:r>
      <w:r w:rsidR="00EF4104" w:rsidRPr="00621568">
        <w:rPr>
          <w:color w:val="000000"/>
          <w:sz w:val="24"/>
          <w:szCs w:val="24"/>
        </w:rPr>
        <w:t xml:space="preserve">находящихся в собственности сельского поселения </w:t>
      </w:r>
      <w:proofErr w:type="spellStart"/>
      <w:r w:rsidR="00866CAC" w:rsidRPr="00621568">
        <w:rPr>
          <w:sz w:val="24"/>
          <w:szCs w:val="24"/>
        </w:rPr>
        <w:t>Ибраевский</w:t>
      </w:r>
      <w:proofErr w:type="spellEnd"/>
      <w:r w:rsidR="00866CAC" w:rsidRPr="00621568">
        <w:rPr>
          <w:sz w:val="24"/>
          <w:szCs w:val="24"/>
        </w:rPr>
        <w:t xml:space="preserve"> </w:t>
      </w:r>
      <w:r w:rsidR="00EF4104" w:rsidRPr="00621568">
        <w:rPr>
          <w:color w:val="000000"/>
          <w:sz w:val="24"/>
          <w:szCs w:val="24"/>
        </w:rPr>
        <w:t xml:space="preserve"> сельсовет муниципального района </w:t>
      </w:r>
      <w:r w:rsidR="00866CAC" w:rsidRPr="00621568">
        <w:rPr>
          <w:color w:val="000000"/>
          <w:sz w:val="24"/>
          <w:szCs w:val="24"/>
        </w:rPr>
        <w:t xml:space="preserve"> </w:t>
      </w:r>
      <w:proofErr w:type="spellStart"/>
      <w:r w:rsidR="00866CAC" w:rsidRPr="00621568">
        <w:rPr>
          <w:color w:val="000000"/>
          <w:sz w:val="24"/>
          <w:szCs w:val="24"/>
        </w:rPr>
        <w:t>Кугарчинский</w:t>
      </w:r>
      <w:proofErr w:type="spellEnd"/>
      <w:r w:rsidR="00866CAC" w:rsidRPr="00621568">
        <w:rPr>
          <w:color w:val="000000"/>
          <w:sz w:val="24"/>
          <w:szCs w:val="24"/>
        </w:rPr>
        <w:t xml:space="preserve">  </w:t>
      </w:r>
      <w:r w:rsidR="00EF4104" w:rsidRPr="00621568">
        <w:rPr>
          <w:color w:val="000000"/>
          <w:sz w:val="24"/>
          <w:szCs w:val="24"/>
        </w:rPr>
        <w:t>район Республики Башкортостан</w:t>
      </w:r>
      <w:r w:rsidRPr="00621568">
        <w:rPr>
          <w:color w:val="000000"/>
          <w:sz w:val="24"/>
          <w:szCs w:val="24"/>
        </w:rPr>
        <w:t>, других негативных (вредных) воздействий хозяйственной деятельности</w:t>
      </w:r>
    </w:p>
    <w:p w:rsidR="00A0688C" w:rsidRPr="00621568" w:rsidRDefault="00A0688C" w:rsidP="00A0688C">
      <w:pPr>
        <w:numPr>
          <w:ilvl w:val="0"/>
          <w:numId w:val="8"/>
        </w:numPr>
        <w:spacing w:before="144" w:after="144"/>
        <w:rPr>
          <w:rFonts w:ascii="Arial" w:hAnsi="Arial" w:cs="Arial"/>
          <w:color w:val="000000"/>
          <w:sz w:val="24"/>
          <w:szCs w:val="24"/>
        </w:rPr>
      </w:pPr>
      <w:r w:rsidRPr="00621568">
        <w:rPr>
          <w:color w:val="000000"/>
          <w:sz w:val="24"/>
          <w:szCs w:val="24"/>
        </w:rPr>
        <w:t>обеспечение рационального использования земель</w:t>
      </w:r>
    </w:p>
    <w:p w:rsidR="00A0688C" w:rsidRPr="00621568" w:rsidRDefault="00A0688C" w:rsidP="00A0688C">
      <w:pPr>
        <w:numPr>
          <w:ilvl w:val="0"/>
          <w:numId w:val="8"/>
        </w:numPr>
        <w:spacing w:before="144" w:after="144"/>
        <w:rPr>
          <w:rFonts w:ascii="Arial" w:hAnsi="Arial" w:cs="Arial"/>
          <w:color w:val="000000"/>
          <w:sz w:val="24"/>
          <w:szCs w:val="24"/>
        </w:rPr>
      </w:pPr>
      <w:r w:rsidRPr="00621568">
        <w:rPr>
          <w:color w:val="000000"/>
          <w:sz w:val="24"/>
          <w:szCs w:val="24"/>
        </w:rPr>
        <w:t>обеспечение охраны и восстановление плодородия земель;</w:t>
      </w:r>
    </w:p>
    <w:p w:rsidR="00A0688C" w:rsidRPr="00621568" w:rsidRDefault="00A0688C" w:rsidP="00A0688C">
      <w:pPr>
        <w:numPr>
          <w:ilvl w:val="0"/>
          <w:numId w:val="8"/>
        </w:numPr>
        <w:spacing w:before="144" w:after="144"/>
        <w:rPr>
          <w:rFonts w:ascii="Arial" w:hAnsi="Arial" w:cs="Arial"/>
          <w:color w:val="000000"/>
          <w:sz w:val="24"/>
          <w:szCs w:val="24"/>
        </w:rPr>
      </w:pPr>
      <w:r w:rsidRPr="00621568">
        <w:rPr>
          <w:color w:val="000000"/>
          <w:sz w:val="24"/>
          <w:szCs w:val="24"/>
        </w:rPr>
        <w:t>обеспечение улучшения земель, подвергшихся деградации загрязнению, захламлению, нарушению земель, другим негативным (вредным) воздействиям хозяйственной деятельности</w:t>
      </w:r>
    </w:p>
    <w:p w:rsidR="00A0688C" w:rsidRPr="00621568" w:rsidRDefault="00A0688C" w:rsidP="00A0688C">
      <w:pPr>
        <w:spacing w:before="144" w:after="144"/>
        <w:jc w:val="both"/>
        <w:rPr>
          <w:color w:val="000000"/>
          <w:sz w:val="24"/>
          <w:szCs w:val="24"/>
        </w:rPr>
      </w:pPr>
      <w:r w:rsidRPr="00621568">
        <w:rPr>
          <w:color w:val="000000"/>
          <w:sz w:val="24"/>
          <w:szCs w:val="24"/>
        </w:rPr>
        <w:t xml:space="preserve">Задачами Программы являются: </w:t>
      </w:r>
    </w:p>
    <w:p w:rsidR="00C23182" w:rsidRPr="00621568" w:rsidRDefault="00A0688C" w:rsidP="00A0688C">
      <w:pPr>
        <w:spacing w:after="144"/>
        <w:jc w:val="both"/>
        <w:rPr>
          <w:color w:val="000000"/>
          <w:sz w:val="24"/>
          <w:szCs w:val="24"/>
        </w:rPr>
      </w:pPr>
      <w:r w:rsidRPr="00621568">
        <w:rPr>
          <w:color w:val="000000"/>
          <w:sz w:val="24"/>
          <w:szCs w:val="24"/>
        </w:rPr>
        <w:t xml:space="preserve">- </w:t>
      </w:r>
      <w:r w:rsidR="00C23182" w:rsidRPr="00621568">
        <w:rPr>
          <w:color w:val="000000"/>
          <w:sz w:val="24"/>
          <w:szCs w:val="24"/>
        </w:rPr>
        <w:t xml:space="preserve">мероприятия по защите и восстановлению земель, находящихся в собственности сельского поселения </w:t>
      </w:r>
      <w:proofErr w:type="spellStart"/>
      <w:r w:rsidR="00EE7CED" w:rsidRPr="00621568">
        <w:rPr>
          <w:color w:val="000000"/>
          <w:sz w:val="24"/>
          <w:szCs w:val="24"/>
        </w:rPr>
        <w:t>Ибраевский</w:t>
      </w:r>
      <w:proofErr w:type="spellEnd"/>
      <w:r w:rsidR="00EE7CED" w:rsidRPr="00621568">
        <w:rPr>
          <w:color w:val="000000"/>
          <w:sz w:val="24"/>
          <w:szCs w:val="24"/>
        </w:rPr>
        <w:t xml:space="preserve"> </w:t>
      </w:r>
      <w:r w:rsidR="00C23182" w:rsidRPr="00621568">
        <w:rPr>
          <w:color w:val="000000"/>
          <w:sz w:val="24"/>
          <w:szCs w:val="24"/>
        </w:rPr>
        <w:t xml:space="preserve"> сельсовет муниципального района </w:t>
      </w:r>
      <w:proofErr w:type="spellStart"/>
      <w:r w:rsidR="00EE7CED" w:rsidRPr="00621568">
        <w:rPr>
          <w:color w:val="000000"/>
          <w:sz w:val="24"/>
          <w:szCs w:val="24"/>
        </w:rPr>
        <w:t>Кугарчинский</w:t>
      </w:r>
      <w:proofErr w:type="spellEnd"/>
      <w:r w:rsidR="00EE7CED" w:rsidRPr="00621568">
        <w:rPr>
          <w:color w:val="000000"/>
          <w:sz w:val="24"/>
          <w:szCs w:val="24"/>
        </w:rPr>
        <w:t xml:space="preserve"> </w:t>
      </w:r>
      <w:r w:rsidR="00C23182" w:rsidRPr="00621568">
        <w:rPr>
          <w:color w:val="000000"/>
          <w:sz w:val="24"/>
          <w:szCs w:val="24"/>
        </w:rPr>
        <w:t xml:space="preserve"> район Республики Башкортостан,</w:t>
      </w:r>
    </w:p>
    <w:p w:rsidR="00A0688C" w:rsidRPr="00621568" w:rsidRDefault="00C23182" w:rsidP="00A0688C">
      <w:pPr>
        <w:spacing w:after="144"/>
        <w:jc w:val="both"/>
        <w:rPr>
          <w:color w:val="000000"/>
          <w:sz w:val="24"/>
          <w:szCs w:val="24"/>
        </w:rPr>
      </w:pPr>
      <w:r w:rsidRPr="00621568">
        <w:rPr>
          <w:color w:val="000000"/>
          <w:sz w:val="24"/>
          <w:szCs w:val="24"/>
        </w:rPr>
        <w:t xml:space="preserve">- </w:t>
      </w:r>
      <w:r w:rsidR="00A0688C" w:rsidRPr="00621568">
        <w:rPr>
          <w:color w:val="000000"/>
          <w:sz w:val="24"/>
          <w:szCs w:val="24"/>
        </w:rPr>
        <w:t xml:space="preserve">проведение работ с целью повышения биологического потенциала земель муниципального образования, </w:t>
      </w:r>
    </w:p>
    <w:p w:rsidR="00A0688C" w:rsidRPr="00621568" w:rsidRDefault="00A0688C" w:rsidP="00EE7CED">
      <w:pPr>
        <w:spacing w:after="144"/>
        <w:rPr>
          <w:color w:val="000000"/>
          <w:sz w:val="24"/>
          <w:szCs w:val="24"/>
        </w:rPr>
      </w:pPr>
      <w:r w:rsidRPr="00621568">
        <w:rPr>
          <w:color w:val="000000"/>
          <w:sz w:val="24"/>
          <w:szCs w:val="24"/>
        </w:rPr>
        <w:t xml:space="preserve">-улучшения условий для устойчивого земледелия, </w:t>
      </w:r>
    </w:p>
    <w:p w:rsidR="00A0688C" w:rsidRPr="00621568" w:rsidRDefault="00A0688C" w:rsidP="00EE7CED">
      <w:pPr>
        <w:spacing w:after="144"/>
        <w:rPr>
          <w:color w:val="000000"/>
          <w:sz w:val="24"/>
          <w:szCs w:val="24"/>
        </w:rPr>
      </w:pPr>
      <w:r w:rsidRPr="00621568">
        <w:rPr>
          <w:color w:val="000000"/>
          <w:sz w:val="24"/>
          <w:szCs w:val="24"/>
        </w:rPr>
        <w:t xml:space="preserve"> - повышения плодородия почв, </w:t>
      </w:r>
    </w:p>
    <w:p w:rsidR="00A0688C" w:rsidRPr="00621568" w:rsidRDefault="00A0688C" w:rsidP="00EE7CED">
      <w:pPr>
        <w:spacing w:after="144"/>
        <w:rPr>
          <w:color w:val="000000"/>
          <w:sz w:val="24"/>
          <w:szCs w:val="24"/>
        </w:rPr>
      </w:pPr>
      <w:r w:rsidRPr="00621568">
        <w:rPr>
          <w:color w:val="000000"/>
          <w:sz w:val="24"/>
          <w:szCs w:val="24"/>
        </w:rPr>
        <w:t>- улучшения гидротермического режима,</w:t>
      </w:r>
    </w:p>
    <w:p w:rsidR="00A0688C" w:rsidRPr="00621568" w:rsidRDefault="00A0688C" w:rsidP="00EE7CED">
      <w:pPr>
        <w:spacing w:after="144"/>
        <w:rPr>
          <w:color w:val="000000"/>
          <w:sz w:val="24"/>
          <w:szCs w:val="24"/>
        </w:rPr>
      </w:pPr>
      <w:r w:rsidRPr="00621568">
        <w:rPr>
          <w:color w:val="000000"/>
          <w:sz w:val="24"/>
          <w:szCs w:val="24"/>
        </w:rPr>
        <w:t xml:space="preserve">-  сокращения поверхностного стока, </w:t>
      </w:r>
    </w:p>
    <w:p w:rsidR="00A0688C" w:rsidRPr="00621568" w:rsidRDefault="00A0688C" w:rsidP="00EE7CED">
      <w:pPr>
        <w:spacing w:after="144"/>
        <w:rPr>
          <w:color w:val="000000"/>
          <w:sz w:val="24"/>
          <w:szCs w:val="24"/>
        </w:rPr>
      </w:pPr>
      <w:r w:rsidRPr="00621568">
        <w:rPr>
          <w:color w:val="000000"/>
          <w:sz w:val="24"/>
          <w:szCs w:val="24"/>
        </w:rPr>
        <w:t xml:space="preserve">- увеличения поглощения углекислого и других газов, </w:t>
      </w:r>
    </w:p>
    <w:p w:rsidR="00A0688C" w:rsidRPr="00621568" w:rsidRDefault="00A0688C" w:rsidP="00EE7CED">
      <w:pPr>
        <w:spacing w:after="144"/>
        <w:rPr>
          <w:color w:val="000000"/>
          <w:sz w:val="24"/>
          <w:szCs w:val="24"/>
        </w:rPr>
      </w:pPr>
      <w:r w:rsidRPr="00621568">
        <w:rPr>
          <w:color w:val="000000"/>
          <w:sz w:val="24"/>
          <w:szCs w:val="24"/>
        </w:rPr>
        <w:t>- оптимизации процессов почвообразования,</w:t>
      </w:r>
    </w:p>
    <w:p w:rsidR="00A0688C" w:rsidRPr="00621568" w:rsidRDefault="00A0688C" w:rsidP="00EE7CED">
      <w:pPr>
        <w:spacing w:after="144"/>
        <w:rPr>
          <w:color w:val="000000"/>
          <w:sz w:val="24"/>
          <w:szCs w:val="24"/>
        </w:rPr>
      </w:pPr>
      <w:r w:rsidRPr="00621568">
        <w:rPr>
          <w:color w:val="000000"/>
          <w:sz w:val="24"/>
          <w:szCs w:val="24"/>
        </w:rPr>
        <w:t xml:space="preserve">-  увеличения водности рек и водоемов, </w:t>
      </w:r>
    </w:p>
    <w:p w:rsidR="00A0688C" w:rsidRPr="00621568" w:rsidRDefault="00A0688C" w:rsidP="00EE7CED">
      <w:pPr>
        <w:spacing w:before="144" w:after="144"/>
        <w:rPr>
          <w:rFonts w:ascii="Arial" w:hAnsi="Arial" w:cs="Arial"/>
          <w:color w:val="000000"/>
          <w:sz w:val="24"/>
          <w:szCs w:val="24"/>
        </w:rPr>
      </w:pPr>
      <w:r w:rsidRPr="00621568">
        <w:rPr>
          <w:color w:val="000000"/>
          <w:sz w:val="24"/>
          <w:szCs w:val="24"/>
        </w:rPr>
        <w:t>- создания условий для сохранения биологического разнообразия.</w:t>
      </w:r>
    </w:p>
    <w:p w:rsidR="00A0688C" w:rsidRPr="00621568" w:rsidRDefault="00A0688C" w:rsidP="00EE7CED">
      <w:pPr>
        <w:spacing w:before="144" w:after="144"/>
        <w:ind w:left="720"/>
        <w:rPr>
          <w:i/>
          <w:iCs/>
          <w:color w:val="000000"/>
          <w:sz w:val="24"/>
          <w:szCs w:val="24"/>
        </w:rPr>
      </w:pPr>
    </w:p>
    <w:p w:rsidR="00A0688C" w:rsidRPr="00621568" w:rsidRDefault="00A0688C" w:rsidP="00EE7CED">
      <w:pPr>
        <w:spacing w:before="144" w:after="144"/>
        <w:ind w:left="720"/>
        <w:rPr>
          <w:b/>
          <w:iCs/>
          <w:color w:val="000000"/>
          <w:sz w:val="24"/>
          <w:szCs w:val="24"/>
        </w:rPr>
      </w:pPr>
      <w:r w:rsidRPr="00621568">
        <w:rPr>
          <w:b/>
          <w:iCs/>
          <w:color w:val="000000"/>
          <w:sz w:val="24"/>
          <w:szCs w:val="24"/>
        </w:rPr>
        <w:t xml:space="preserve">Раздел </w:t>
      </w:r>
      <w:r w:rsidRPr="00621568">
        <w:rPr>
          <w:b/>
          <w:iCs/>
          <w:color w:val="000000"/>
          <w:sz w:val="24"/>
          <w:szCs w:val="24"/>
          <w:lang w:val="en-US"/>
        </w:rPr>
        <w:t>IV</w:t>
      </w:r>
      <w:r w:rsidRPr="00621568">
        <w:rPr>
          <w:b/>
          <w:iCs/>
          <w:color w:val="000000"/>
          <w:sz w:val="24"/>
          <w:szCs w:val="24"/>
        </w:rPr>
        <w:t xml:space="preserve">. Ресурсное обеспечение Программы </w:t>
      </w:r>
    </w:p>
    <w:p w:rsidR="00A0688C" w:rsidRPr="00621568" w:rsidRDefault="00A0688C" w:rsidP="00EE7CED">
      <w:pPr>
        <w:spacing w:before="144" w:after="144"/>
        <w:rPr>
          <w:color w:val="000000"/>
          <w:sz w:val="24"/>
          <w:szCs w:val="24"/>
        </w:rPr>
      </w:pPr>
      <w:r w:rsidRPr="00621568">
        <w:rPr>
          <w:color w:val="000000"/>
          <w:sz w:val="24"/>
          <w:szCs w:val="24"/>
        </w:rPr>
        <w:t xml:space="preserve">Финансирование мероприятий Программы осуществляется за счет средств местных бюджетов. </w:t>
      </w:r>
    </w:p>
    <w:p w:rsidR="00A0688C" w:rsidRPr="00621568" w:rsidRDefault="00C23182" w:rsidP="00EE7CED">
      <w:pPr>
        <w:spacing w:before="144" w:after="144"/>
        <w:rPr>
          <w:color w:val="000000"/>
          <w:sz w:val="24"/>
          <w:szCs w:val="24"/>
        </w:rPr>
      </w:pPr>
      <w:r w:rsidRPr="00621568">
        <w:rPr>
          <w:color w:val="000000"/>
          <w:sz w:val="24"/>
          <w:szCs w:val="24"/>
        </w:rPr>
        <w:t>Прогнозируемый</w:t>
      </w:r>
      <w:r w:rsidR="00A0688C" w:rsidRPr="00621568">
        <w:rPr>
          <w:color w:val="000000"/>
          <w:sz w:val="24"/>
          <w:szCs w:val="24"/>
        </w:rPr>
        <w:t xml:space="preserve"> объем финансирования Программы в 2019-2020 годах составляет </w:t>
      </w:r>
      <w:r w:rsidRPr="00621568">
        <w:rPr>
          <w:color w:val="000000"/>
          <w:sz w:val="24"/>
          <w:szCs w:val="24"/>
        </w:rPr>
        <w:t>1</w:t>
      </w:r>
      <w:r w:rsidR="00A0688C" w:rsidRPr="00621568">
        <w:rPr>
          <w:color w:val="000000"/>
          <w:sz w:val="24"/>
          <w:szCs w:val="24"/>
        </w:rPr>
        <w:t xml:space="preserve">0 тыс. рублей, из них: </w:t>
      </w:r>
    </w:p>
    <w:p w:rsidR="00A0688C" w:rsidRPr="00621568" w:rsidRDefault="00A0688C" w:rsidP="00EE7CED">
      <w:pPr>
        <w:numPr>
          <w:ilvl w:val="0"/>
          <w:numId w:val="9"/>
        </w:numPr>
        <w:suppressAutoHyphens/>
        <w:rPr>
          <w:color w:val="000000"/>
          <w:sz w:val="24"/>
          <w:szCs w:val="24"/>
        </w:rPr>
      </w:pPr>
      <w:r w:rsidRPr="00621568">
        <w:rPr>
          <w:color w:val="000000"/>
          <w:sz w:val="24"/>
          <w:szCs w:val="24"/>
        </w:rPr>
        <w:t>из местного бюджета</w:t>
      </w:r>
      <w:r w:rsidR="00C23182" w:rsidRPr="00621568">
        <w:rPr>
          <w:color w:val="000000"/>
          <w:sz w:val="24"/>
          <w:szCs w:val="24"/>
        </w:rPr>
        <w:t xml:space="preserve"> сельского поселения</w:t>
      </w:r>
      <w:r w:rsidRPr="00621568">
        <w:rPr>
          <w:color w:val="000000"/>
          <w:sz w:val="24"/>
          <w:szCs w:val="24"/>
        </w:rPr>
        <w:t xml:space="preserve"> </w:t>
      </w:r>
      <w:r w:rsidR="00C23182" w:rsidRPr="00621568">
        <w:rPr>
          <w:color w:val="000000"/>
          <w:sz w:val="24"/>
          <w:szCs w:val="24"/>
        </w:rPr>
        <w:t xml:space="preserve">и бюджета муниципального района </w:t>
      </w:r>
      <w:proofErr w:type="spellStart"/>
      <w:r w:rsidR="00675B03">
        <w:rPr>
          <w:color w:val="000000"/>
          <w:sz w:val="24"/>
          <w:szCs w:val="24"/>
        </w:rPr>
        <w:t>Кугарчинский</w:t>
      </w:r>
      <w:proofErr w:type="spellEnd"/>
      <w:r w:rsidR="00675B03">
        <w:rPr>
          <w:color w:val="000000"/>
          <w:sz w:val="24"/>
          <w:szCs w:val="24"/>
        </w:rPr>
        <w:t xml:space="preserve"> </w:t>
      </w:r>
      <w:r w:rsidR="00C23182" w:rsidRPr="00621568">
        <w:rPr>
          <w:color w:val="000000"/>
          <w:sz w:val="24"/>
          <w:szCs w:val="24"/>
        </w:rPr>
        <w:t xml:space="preserve"> район Республики Башкортостан </w:t>
      </w:r>
      <w:r w:rsidRPr="00621568">
        <w:rPr>
          <w:color w:val="000000"/>
          <w:sz w:val="24"/>
          <w:szCs w:val="24"/>
        </w:rPr>
        <w:t>–</w:t>
      </w:r>
      <w:r w:rsidR="00C23182" w:rsidRPr="00621568">
        <w:rPr>
          <w:color w:val="000000"/>
          <w:sz w:val="24"/>
          <w:szCs w:val="24"/>
        </w:rPr>
        <w:t xml:space="preserve"> 1</w:t>
      </w:r>
      <w:r w:rsidRPr="00621568">
        <w:rPr>
          <w:color w:val="000000"/>
          <w:sz w:val="24"/>
          <w:szCs w:val="24"/>
        </w:rPr>
        <w:t>0 тыс. рублей;</w:t>
      </w:r>
    </w:p>
    <w:p w:rsidR="00A0688C" w:rsidRPr="00621568" w:rsidRDefault="00A0688C" w:rsidP="00EE7CED">
      <w:pPr>
        <w:spacing w:before="144" w:after="144"/>
        <w:rPr>
          <w:color w:val="000000"/>
          <w:sz w:val="24"/>
          <w:szCs w:val="24"/>
        </w:rPr>
      </w:pPr>
      <w:r w:rsidRPr="00621568">
        <w:rPr>
          <w:color w:val="000000"/>
          <w:sz w:val="24"/>
          <w:szCs w:val="24"/>
        </w:rPr>
        <w:t xml:space="preserve">Объемы бюджетных средств носят прогнозный характер и подлежат ежегодному уточнению в установленном порядке при формировании соответствующих бюджетов. </w:t>
      </w:r>
    </w:p>
    <w:p w:rsidR="00A0688C" w:rsidRPr="00621568" w:rsidRDefault="00A0688C" w:rsidP="00A0688C">
      <w:pPr>
        <w:spacing w:before="144" w:after="144"/>
        <w:jc w:val="center"/>
        <w:rPr>
          <w:b/>
          <w:iCs/>
          <w:color w:val="000000"/>
          <w:sz w:val="24"/>
          <w:szCs w:val="24"/>
        </w:rPr>
      </w:pPr>
      <w:r w:rsidRPr="00621568">
        <w:rPr>
          <w:b/>
          <w:iCs/>
          <w:color w:val="000000"/>
          <w:sz w:val="24"/>
          <w:szCs w:val="24"/>
        </w:rPr>
        <w:t>Раздел</w:t>
      </w:r>
      <w:r w:rsidRPr="00621568">
        <w:rPr>
          <w:b/>
          <w:iCs/>
          <w:color w:val="000000"/>
          <w:sz w:val="24"/>
          <w:szCs w:val="24"/>
          <w:lang w:val="en-US"/>
        </w:rPr>
        <w:t> V</w:t>
      </w:r>
      <w:r w:rsidRPr="00621568">
        <w:rPr>
          <w:b/>
          <w:iCs/>
          <w:color w:val="000000"/>
          <w:sz w:val="24"/>
          <w:szCs w:val="24"/>
        </w:rPr>
        <w:t xml:space="preserve">. Механизм реализации Программы </w:t>
      </w:r>
    </w:p>
    <w:p w:rsidR="00A0688C" w:rsidRPr="00621568" w:rsidRDefault="00A0688C" w:rsidP="00A0688C">
      <w:pPr>
        <w:spacing w:before="144" w:after="144"/>
        <w:jc w:val="both"/>
        <w:rPr>
          <w:color w:val="000000"/>
          <w:sz w:val="24"/>
          <w:szCs w:val="24"/>
        </w:rPr>
      </w:pPr>
      <w:r w:rsidRPr="00621568">
        <w:rPr>
          <w:color w:val="000000"/>
          <w:sz w:val="24"/>
          <w:szCs w:val="24"/>
        </w:rPr>
        <w:tab/>
        <w:t xml:space="preserve">Реализация Программы осуществляется на основе договоров, заключаемых в установленном порядке муниципальным заказчиком с исполнителями мероприятий Программы, за исключением случаев, предусмотренных действующим законодательством. </w:t>
      </w:r>
    </w:p>
    <w:p w:rsidR="00A0688C" w:rsidRPr="00621568" w:rsidRDefault="00A0688C" w:rsidP="00A0688C">
      <w:pPr>
        <w:spacing w:before="144" w:after="144"/>
        <w:jc w:val="both"/>
        <w:rPr>
          <w:color w:val="000000"/>
          <w:sz w:val="24"/>
          <w:szCs w:val="24"/>
        </w:rPr>
      </w:pPr>
      <w:r w:rsidRPr="00621568">
        <w:rPr>
          <w:color w:val="000000"/>
          <w:sz w:val="24"/>
          <w:szCs w:val="24"/>
        </w:rPr>
        <w:tab/>
        <w:t xml:space="preserve">Отбор исполнителей мероприятий Программы осуществляется </w:t>
      </w:r>
      <w:proofErr w:type="gramStart"/>
      <w:r w:rsidRPr="00621568">
        <w:rPr>
          <w:color w:val="000000"/>
          <w:sz w:val="24"/>
          <w:szCs w:val="24"/>
        </w:rPr>
        <w:t>на конкурсной основе в соответствии с законодательством о размещении заказов на поставки</w:t>
      </w:r>
      <w:proofErr w:type="gramEnd"/>
      <w:r w:rsidRPr="00621568">
        <w:rPr>
          <w:color w:val="000000"/>
          <w:sz w:val="24"/>
          <w:szCs w:val="24"/>
        </w:rPr>
        <w:t xml:space="preserve"> товаров, выполнение работ, оказание услуг для муниципальных нужд. </w:t>
      </w:r>
    </w:p>
    <w:p w:rsidR="00A0688C" w:rsidRPr="00621568" w:rsidRDefault="00A0688C" w:rsidP="00A0688C">
      <w:pPr>
        <w:jc w:val="both"/>
        <w:rPr>
          <w:color w:val="000000"/>
          <w:sz w:val="24"/>
          <w:szCs w:val="24"/>
        </w:rPr>
      </w:pPr>
      <w:r w:rsidRPr="00621568">
        <w:rPr>
          <w:color w:val="000000"/>
          <w:sz w:val="24"/>
          <w:szCs w:val="24"/>
        </w:rPr>
        <w:tab/>
        <w:t xml:space="preserve">Механизм реализации Программы предусматривает ежегодное формирование рабочих документов: организационного плана действий по реализации мероприятий Программы, плана проведения конкурсов на исполнение конкретных мероприятий Программы, проектов договоров, заключаемых муниципальным заказчиком с исполнителями мероприятий Программы, перечня работ по подготовке и реализации мероприятий Программы конкретными исполнителями с определением объемов и источников финансирования. </w:t>
      </w:r>
    </w:p>
    <w:p w:rsidR="00A0688C" w:rsidRPr="00621568" w:rsidRDefault="00A0688C" w:rsidP="00A0688C">
      <w:pPr>
        <w:spacing w:before="288" w:after="144"/>
        <w:jc w:val="center"/>
        <w:rPr>
          <w:b/>
          <w:iCs/>
          <w:color w:val="000000"/>
          <w:sz w:val="24"/>
          <w:szCs w:val="24"/>
        </w:rPr>
      </w:pPr>
      <w:r w:rsidRPr="00621568">
        <w:rPr>
          <w:b/>
          <w:iCs/>
          <w:color w:val="000000"/>
          <w:sz w:val="24"/>
          <w:szCs w:val="24"/>
        </w:rPr>
        <w:t xml:space="preserve">Раздел </w:t>
      </w:r>
      <w:r w:rsidRPr="00621568">
        <w:rPr>
          <w:b/>
          <w:iCs/>
          <w:color w:val="000000"/>
          <w:sz w:val="24"/>
          <w:szCs w:val="24"/>
          <w:lang w:val="en-US"/>
        </w:rPr>
        <w:t>VI</w:t>
      </w:r>
      <w:r w:rsidRPr="00621568">
        <w:rPr>
          <w:b/>
          <w:iCs/>
          <w:color w:val="000000"/>
          <w:sz w:val="24"/>
          <w:szCs w:val="24"/>
        </w:rPr>
        <w:t xml:space="preserve">. Организация управления и </w:t>
      </w:r>
      <w:proofErr w:type="gramStart"/>
      <w:r w:rsidRPr="00621568">
        <w:rPr>
          <w:b/>
          <w:iCs/>
          <w:color w:val="000000"/>
          <w:sz w:val="24"/>
          <w:szCs w:val="24"/>
        </w:rPr>
        <w:t>контроль за</w:t>
      </w:r>
      <w:proofErr w:type="gramEnd"/>
      <w:r w:rsidRPr="00621568">
        <w:rPr>
          <w:b/>
          <w:iCs/>
          <w:color w:val="000000"/>
          <w:sz w:val="24"/>
          <w:szCs w:val="24"/>
        </w:rPr>
        <w:t xml:space="preserve"> ходом реализации Программы</w:t>
      </w:r>
    </w:p>
    <w:p w:rsidR="00C23182" w:rsidRPr="00621568" w:rsidRDefault="00A0688C" w:rsidP="00A0688C">
      <w:pPr>
        <w:spacing w:before="144" w:after="144"/>
        <w:jc w:val="both"/>
        <w:rPr>
          <w:color w:val="000000"/>
          <w:sz w:val="24"/>
          <w:szCs w:val="24"/>
        </w:rPr>
      </w:pPr>
      <w:r w:rsidRPr="00621568">
        <w:rPr>
          <w:color w:val="000000"/>
          <w:sz w:val="24"/>
          <w:szCs w:val="24"/>
        </w:rPr>
        <w:tab/>
        <w:t xml:space="preserve">Управление Программой осуществляется администрацией сельского поселения </w:t>
      </w:r>
      <w:proofErr w:type="spellStart"/>
      <w:r w:rsidR="00EE7CED" w:rsidRPr="00621568">
        <w:rPr>
          <w:color w:val="000000"/>
          <w:sz w:val="24"/>
          <w:szCs w:val="24"/>
        </w:rPr>
        <w:t>Ибраевский</w:t>
      </w:r>
      <w:proofErr w:type="spellEnd"/>
      <w:r w:rsidR="00EE7CED" w:rsidRPr="00621568">
        <w:rPr>
          <w:color w:val="000000"/>
          <w:sz w:val="24"/>
          <w:szCs w:val="24"/>
        </w:rPr>
        <w:t xml:space="preserve"> </w:t>
      </w:r>
      <w:r w:rsidRPr="00621568">
        <w:rPr>
          <w:color w:val="000000"/>
          <w:sz w:val="24"/>
          <w:szCs w:val="24"/>
        </w:rPr>
        <w:t xml:space="preserve"> сельсовет муниципального района </w:t>
      </w:r>
      <w:proofErr w:type="spellStart"/>
      <w:r w:rsidR="00EE7CED" w:rsidRPr="00621568">
        <w:rPr>
          <w:color w:val="000000"/>
          <w:sz w:val="24"/>
          <w:szCs w:val="24"/>
        </w:rPr>
        <w:t>Кугарчинский</w:t>
      </w:r>
      <w:proofErr w:type="spellEnd"/>
      <w:r w:rsidR="00EE7CED" w:rsidRPr="00621568">
        <w:rPr>
          <w:color w:val="000000"/>
          <w:sz w:val="24"/>
          <w:szCs w:val="24"/>
        </w:rPr>
        <w:t xml:space="preserve"> </w:t>
      </w:r>
      <w:r w:rsidRPr="00621568">
        <w:rPr>
          <w:color w:val="000000"/>
          <w:sz w:val="24"/>
          <w:szCs w:val="24"/>
        </w:rPr>
        <w:t xml:space="preserve"> район Республики Башкортостан</w:t>
      </w:r>
      <w:r w:rsidRPr="00621568">
        <w:rPr>
          <w:sz w:val="24"/>
          <w:szCs w:val="24"/>
        </w:rPr>
        <w:t>.</w:t>
      </w:r>
      <w:r w:rsidR="00C23182" w:rsidRPr="00621568">
        <w:rPr>
          <w:sz w:val="24"/>
          <w:szCs w:val="24"/>
        </w:rPr>
        <w:t xml:space="preserve"> </w:t>
      </w:r>
      <w:proofErr w:type="gramStart"/>
      <w:r w:rsidR="00C23182" w:rsidRPr="00621568">
        <w:rPr>
          <w:sz w:val="24"/>
          <w:szCs w:val="24"/>
        </w:rPr>
        <w:t xml:space="preserve">Согласно положений соглашения от 19.12.2018г., заключенного между Советом муниципального района </w:t>
      </w:r>
      <w:proofErr w:type="spellStart"/>
      <w:r w:rsidR="00EE7CED" w:rsidRPr="00621568">
        <w:rPr>
          <w:color w:val="000000"/>
          <w:sz w:val="24"/>
          <w:szCs w:val="24"/>
        </w:rPr>
        <w:t>Кугарчинский</w:t>
      </w:r>
      <w:proofErr w:type="spellEnd"/>
      <w:r w:rsidR="00EE7CED" w:rsidRPr="00621568">
        <w:rPr>
          <w:color w:val="000000"/>
          <w:sz w:val="24"/>
          <w:szCs w:val="24"/>
        </w:rPr>
        <w:t xml:space="preserve">  </w:t>
      </w:r>
      <w:r w:rsidR="00C23182" w:rsidRPr="00621568">
        <w:rPr>
          <w:sz w:val="24"/>
          <w:szCs w:val="24"/>
        </w:rPr>
        <w:t xml:space="preserve">район и Советом сельского поселения </w:t>
      </w:r>
      <w:proofErr w:type="spellStart"/>
      <w:r w:rsidR="00EE7CED" w:rsidRPr="00621568">
        <w:rPr>
          <w:sz w:val="24"/>
          <w:szCs w:val="24"/>
        </w:rPr>
        <w:t>Ибраевский</w:t>
      </w:r>
      <w:proofErr w:type="spellEnd"/>
      <w:r w:rsidR="00EE7CED" w:rsidRPr="00621568">
        <w:rPr>
          <w:sz w:val="24"/>
          <w:szCs w:val="24"/>
        </w:rPr>
        <w:t xml:space="preserve"> </w:t>
      </w:r>
      <w:r w:rsidR="00C23182" w:rsidRPr="00621568">
        <w:rPr>
          <w:sz w:val="24"/>
          <w:szCs w:val="24"/>
        </w:rPr>
        <w:t xml:space="preserve"> сельсовет муниципального района </w:t>
      </w:r>
      <w:proofErr w:type="spellStart"/>
      <w:r w:rsidR="00EE7CED" w:rsidRPr="00621568">
        <w:rPr>
          <w:color w:val="000000"/>
          <w:sz w:val="24"/>
          <w:szCs w:val="24"/>
        </w:rPr>
        <w:t>Кугарчинский</w:t>
      </w:r>
      <w:proofErr w:type="spellEnd"/>
      <w:r w:rsidR="00C23182" w:rsidRPr="00621568">
        <w:rPr>
          <w:sz w:val="24"/>
          <w:szCs w:val="24"/>
        </w:rPr>
        <w:t xml:space="preserve"> район, о передаче муниципальному району </w:t>
      </w:r>
      <w:proofErr w:type="spellStart"/>
      <w:r w:rsidR="00EE7CED" w:rsidRPr="00621568">
        <w:rPr>
          <w:color w:val="000000"/>
          <w:sz w:val="24"/>
          <w:szCs w:val="24"/>
        </w:rPr>
        <w:t>Кугарчинский</w:t>
      </w:r>
      <w:proofErr w:type="spellEnd"/>
      <w:r w:rsidR="00C23182" w:rsidRPr="00621568">
        <w:rPr>
          <w:sz w:val="24"/>
          <w:szCs w:val="24"/>
        </w:rPr>
        <w:t xml:space="preserve"> район полномочий по осуществлению в границах сельского поселения муниципального земельного контроля, управление и финансирование мероприятий в части осуществления земельного контроля осуществляется Администрацией </w:t>
      </w:r>
      <w:proofErr w:type="spellStart"/>
      <w:r w:rsidR="00EE7CED" w:rsidRPr="00621568">
        <w:rPr>
          <w:color w:val="000000"/>
          <w:sz w:val="24"/>
          <w:szCs w:val="24"/>
        </w:rPr>
        <w:t>Кугарчинского</w:t>
      </w:r>
      <w:proofErr w:type="spellEnd"/>
      <w:r w:rsidR="00C23182" w:rsidRPr="00621568">
        <w:rPr>
          <w:sz w:val="24"/>
          <w:szCs w:val="24"/>
        </w:rPr>
        <w:t xml:space="preserve"> района Республики Башкортостан.</w:t>
      </w:r>
      <w:proofErr w:type="gramEnd"/>
    </w:p>
    <w:p w:rsidR="00A0688C" w:rsidRPr="00621568" w:rsidRDefault="00A0688C" w:rsidP="00A0688C">
      <w:pPr>
        <w:spacing w:before="144" w:after="144"/>
        <w:jc w:val="both"/>
        <w:rPr>
          <w:color w:val="000000"/>
          <w:sz w:val="24"/>
          <w:szCs w:val="24"/>
        </w:rPr>
      </w:pPr>
      <w:r w:rsidRPr="00621568">
        <w:rPr>
          <w:color w:val="000000"/>
          <w:sz w:val="24"/>
          <w:szCs w:val="24"/>
        </w:rPr>
        <w:tab/>
        <w:t xml:space="preserve">Муниципальные заказчики Программы несут ответственность за качественное и своевременное исполнение мероприятий Программы, эффективное использование финансовых средств и ресурсов, выделяемых на реализацию Программы. </w:t>
      </w:r>
    </w:p>
    <w:p w:rsidR="00A0688C" w:rsidRPr="00621568" w:rsidRDefault="00A0688C" w:rsidP="00A0688C">
      <w:pPr>
        <w:spacing w:before="144" w:after="144"/>
        <w:ind w:firstLine="709"/>
        <w:jc w:val="both"/>
        <w:rPr>
          <w:color w:val="000000"/>
          <w:sz w:val="24"/>
          <w:szCs w:val="24"/>
        </w:rPr>
      </w:pPr>
      <w:r w:rsidRPr="00621568">
        <w:rPr>
          <w:color w:val="000000"/>
          <w:sz w:val="24"/>
          <w:szCs w:val="24"/>
        </w:rPr>
        <w:t xml:space="preserve">Исполнители Программы представляют отчеты о ходе реализации программных мероприятий в администрацию сельского поселения </w:t>
      </w:r>
      <w:proofErr w:type="spellStart"/>
      <w:r w:rsidR="00EE7CED" w:rsidRPr="00621568">
        <w:rPr>
          <w:color w:val="000000"/>
          <w:sz w:val="24"/>
          <w:szCs w:val="24"/>
        </w:rPr>
        <w:t>Ибраевский</w:t>
      </w:r>
      <w:proofErr w:type="spellEnd"/>
      <w:r w:rsidR="00EE7CED" w:rsidRPr="00621568">
        <w:rPr>
          <w:color w:val="000000"/>
          <w:sz w:val="24"/>
          <w:szCs w:val="24"/>
        </w:rPr>
        <w:t xml:space="preserve"> </w:t>
      </w:r>
      <w:r w:rsidRPr="00621568">
        <w:rPr>
          <w:color w:val="000000"/>
          <w:sz w:val="24"/>
          <w:szCs w:val="24"/>
        </w:rPr>
        <w:t xml:space="preserve"> сельсовет муниципального района </w:t>
      </w:r>
      <w:proofErr w:type="spellStart"/>
      <w:r w:rsidR="00EE7CED" w:rsidRPr="00621568">
        <w:rPr>
          <w:color w:val="000000"/>
          <w:sz w:val="24"/>
          <w:szCs w:val="24"/>
        </w:rPr>
        <w:t>Кугарчинский</w:t>
      </w:r>
      <w:proofErr w:type="spellEnd"/>
      <w:r w:rsidR="00EE7CED" w:rsidRPr="00621568">
        <w:rPr>
          <w:color w:val="000000"/>
          <w:sz w:val="24"/>
          <w:szCs w:val="24"/>
        </w:rPr>
        <w:t xml:space="preserve"> </w:t>
      </w:r>
      <w:r w:rsidRPr="00621568">
        <w:rPr>
          <w:color w:val="000000"/>
          <w:sz w:val="24"/>
          <w:szCs w:val="24"/>
        </w:rPr>
        <w:t xml:space="preserve"> район Республики Башкортостан до 1 марта года, следующего за отчетным календарным годом. </w:t>
      </w:r>
    </w:p>
    <w:p w:rsidR="00A0688C" w:rsidRPr="00621568" w:rsidRDefault="00A0688C" w:rsidP="00A0688C">
      <w:pPr>
        <w:spacing w:before="144" w:after="144"/>
        <w:jc w:val="both"/>
        <w:rPr>
          <w:color w:val="000000"/>
          <w:sz w:val="24"/>
          <w:szCs w:val="24"/>
        </w:rPr>
      </w:pPr>
      <w:r w:rsidRPr="00621568">
        <w:rPr>
          <w:color w:val="000000"/>
          <w:sz w:val="24"/>
          <w:szCs w:val="24"/>
        </w:rPr>
        <w:t xml:space="preserve">Отчет о реализации Программы в соответствующем году должен содержать: </w:t>
      </w:r>
    </w:p>
    <w:p w:rsidR="00A0688C" w:rsidRPr="00621568" w:rsidRDefault="00A0688C" w:rsidP="00A0688C">
      <w:pPr>
        <w:numPr>
          <w:ilvl w:val="0"/>
          <w:numId w:val="10"/>
        </w:numPr>
        <w:tabs>
          <w:tab w:val="left" w:pos="720"/>
        </w:tabs>
        <w:suppressAutoHyphens/>
        <w:jc w:val="both"/>
        <w:rPr>
          <w:color w:val="000000"/>
          <w:sz w:val="24"/>
          <w:szCs w:val="24"/>
        </w:rPr>
      </w:pPr>
      <w:r w:rsidRPr="00621568">
        <w:rPr>
          <w:color w:val="000000"/>
          <w:sz w:val="24"/>
          <w:szCs w:val="24"/>
        </w:rPr>
        <w:t xml:space="preserve">общий объем фактически произведенных расходов, всего и в том числе по источникам финансирования; </w:t>
      </w:r>
    </w:p>
    <w:p w:rsidR="00A0688C" w:rsidRPr="00621568" w:rsidRDefault="00A0688C" w:rsidP="00A0688C">
      <w:pPr>
        <w:numPr>
          <w:ilvl w:val="0"/>
          <w:numId w:val="10"/>
        </w:numPr>
        <w:tabs>
          <w:tab w:val="left" w:pos="720"/>
        </w:tabs>
        <w:suppressAutoHyphens/>
        <w:jc w:val="both"/>
        <w:rPr>
          <w:color w:val="000000"/>
          <w:sz w:val="24"/>
          <w:szCs w:val="24"/>
        </w:rPr>
      </w:pPr>
      <w:r w:rsidRPr="00621568">
        <w:rPr>
          <w:color w:val="000000"/>
          <w:sz w:val="24"/>
          <w:szCs w:val="24"/>
        </w:rPr>
        <w:t xml:space="preserve">перечень завершенных в течение года мероприятий по Программе; </w:t>
      </w:r>
    </w:p>
    <w:p w:rsidR="00A0688C" w:rsidRPr="00621568" w:rsidRDefault="00A0688C" w:rsidP="00A0688C">
      <w:pPr>
        <w:numPr>
          <w:ilvl w:val="0"/>
          <w:numId w:val="10"/>
        </w:numPr>
        <w:tabs>
          <w:tab w:val="left" w:pos="720"/>
        </w:tabs>
        <w:suppressAutoHyphens/>
        <w:jc w:val="both"/>
        <w:rPr>
          <w:color w:val="000000"/>
          <w:sz w:val="24"/>
          <w:szCs w:val="24"/>
        </w:rPr>
      </w:pPr>
      <w:r w:rsidRPr="00621568">
        <w:rPr>
          <w:color w:val="000000"/>
          <w:sz w:val="24"/>
          <w:szCs w:val="24"/>
        </w:rPr>
        <w:t xml:space="preserve">перечень не завершенных в течение года мероприятий Программы и процент их не завершения; </w:t>
      </w:r>
    </w:p>
    <w:p w:rsidR="00A0688C" w:rsidRPr="00621568" w:rsidRDefault="00A0688C" w:rsidP="00A0688C">
      <w:pPr>
        <w:numPr>
          <w:ilvl w:val="0"/>
          <w:numId w:val="10"/>
        </w:numPr>
        <w:tabs>
          <w:tab w:val="left" w:pos="720"/>
        </w:tabs>
        <w:suppressAutoHyphens/>
        <w:jc w:val="both"/>
        <w:rPr>
          <w:color w:val="000000"/>
          <w:sz w:val="24"/>
          <w:szCs w:val="24"/>
        </w:rPr>
      </w:pPr>
      <w:r w:rsidRPr="00621568">
        <w:rPr>
          <w:color w:val="000000"/>
          <w:sz w:val="24"/>
          <w:szCs w:val="24"/>
        </w:rPr>
        <w:t xml:space="preserve">анализ причин несвоевременного завершения программных мероприятий; предложения о привлечении дополнительных источников финансирования и иных способов достижения программных целей либо о прекращении дальнейшей реализации Программы. </w:t>
      </w:r>
    </w:p>
    <w:p w:rsidR="00A0688C" w:rsidRPr="00621568" w:rsidRDefault="00A0688C" w:rsidP="00A0688C">
      <w:pPr>
        <w:spacing w:before="288" w:after="144"/>
        <w:jc w:val="center"/>
        <w:rPr>
          <w:b/>
          <w:iCs/>
          <w:color w:val="000000"/>
          <w:sz w:val="24"/>
          <w:szCs w:val="24"/>
        </w:rPr>
      </w:pPr>
      <w:r w:rsidRPr="00621568">
        <w:rPr>
          <w:b/>
          <w:iCs/>
          <w:color w:val="000000"/>
          <w:sz w:val="24"/>
          <w:szCs w:val="24"/>
        </w:rPr>
        <w:t>Раздел</w:t>
      </w:r>
      <w:r w:rsidRPr="00621568">
        <w:rPr>
          <w:b/>
          <w:iCs/>
          <w:color w:val="000000"/>
          <w:sz w:val="24"/>
          <w:szCs w:val="24"/>
          <w:lang w:val="en-US"/>
        </w:rPr>
        <w:t> VII</w:t>
      </w:r>
      <w:r w:rsidRPr="00621568">
        <w:rPr>
          <w:b/>
          <w:iCs/>
          <w:color w:val="000000"/>
          <w:sz w:val="24"/>
          <w:szCs w:val="24"/>
        </w:rPr>
        <w:t>. Оценка социально-экономической эффективности реализации Программы</w:t>
      </w:r>
    </w:p>
    <w:p w:rsidR="00A0688C" w:rsidRPr="00621568" w:rsidRDefault="00A0688C" w:rsidP="00A0688C">
      <w:pPr>
        <w:spacing w:before="144" w:after="144"/>
        <w:jc w:val="both"/>
        <w:rPr>
          <w:color w:val="000000"/>
          <w:sz w:val="24"/>
          <w:szCs w:val="24"/>
        </w:rPr>
      </w:pPr>
      <w:r w:rsidRPr="00621568">
        <w:rPr>
          <w:color w:val="000000"/>
          <w:sz w:val="24"/>
          <w:szCs w:val="24"/>
        </w:rPr>
        <w:t xml:space="preserve">В результате выполнения мероприятий Программы будет обеспечено: </w:t>
      </w:r>
    </w:p>
    <w:p w:rsidR="00A0688C" w:rsidRPr="00621568" w:rsidRDefault="00A0688C" w:rsidP="00A0688C">
      <w:pPr>
        <w:numPr>
          <w:ilvl w:val="0"/>
          <w:numId w:val="11"/>
        </w:numPr>
        <w:tabs>
          <w:tab w:val="left" w:pos="720"/>
        </w:tabs>
        <w:suppressAutoHyphens/>
        <w:jc w:val="both"/>
        <w:rPr>
          <w:color w:val="000000"/>
          <w:sz w:val="24"/>
          <w:szCs w:val="24"/>
          <w:lang w:val="en-US"/>
        </w:rPr>
      </w:pPr>
      <w:r w:rsidRPr="00621568">
        <w:rPr>
          <w:color w:val="000000"/>
          <w:sz w:val="24"/>
          <w:szCs w:val="24"/>
        </w:rPr>
        <w:t>благоустройство</w:t>
      </w:r>
      <w:r w:rsidRPr="00621568">
        <w:rPr>
          <w:color w:val="000000"/>
          <w:sz w:val="24"/>
          <w:szCs w:val="24"/>
          <w:lang w:val="en-US"/>
        </w:rPr>
        <w:t xml:space="preserve"> </w:t>
      </w:r>
      <w:r w:rsidRPr="00621568">
        <w:rPr>
          <w:color w:val="000000"/>
          <w:sz w:val="24"/>
          <w:szCs w:val="24"/>
        </w:rPr>
        <w:t>населенных</w:t>
      </w:r>
      <w:r w:rsidRPr="00621568">
        <w:rPr>
          <w:color w:val="000000"/>
          <w:sz w:val="24"/>
          <w:szCs w:val="24"/>
          <w:lang w:val="en-US"/>
        </w:rPr>
        <w:t xml:space="preserve"> </w:t>
      </w:r>
      <w:r w:rsidRPr="00621568">
        <w:rPr>
          <w:color w:val="000000"/>
          <w:sz w:val="24"/>
          <w:szCs w:val="24"/>
        </w:rPr>
        <w:t>пунктов</w:t>
      </w:r>
      <w:r w:rsidRPr="00621568">
        <w:rPr>
          <w:color w:val="000000"/>
          <w:sz w:val="24"/>
          <w:szCs w:val="24"/>
          <w:lang w:val="en-US"/>
        </w:rPr>
        <w:t>;</w:t>
      </w:r>
    </w:p>
    <w:p w:rsidR="00A0688C" w:rsidRPr="00621568" w:rsidRDefault="00A0688C" w:rsidP="00A0688C">
      <w:pPr>
        <w:numPr>
          <w:ilvl w:val="0"/>
          <w:numId w:val="11"/>
        </w:numPr>
        <w:tabs>
          <w:tab w:val="left" w:pos="720"/>
        </w:tabs>
        <w:suppressAutoHyphens/>
        <w:jc w:val="both"/>
        <w:rPr>
          <w:color w:val="000000"/>
          <w:sz w:val="24"/>
          <w:szCs w:val="24"/>
        </w:rPr>
      </w:pPr>
      <w:r w:rsidRPr="00621568">
        <w:rPr>
          <w:color w:val="000000"/>
          <w:sz w:val="24"/>
          <w:szCs w:val="24"/>
        </w:rPr>
        <w:t>улучшение качественных характеристик земель;</w:t>
      </w:r>
    </w:p>
    <w:p w:rsidR="00A0688C" w:rsidRPr="00621568" w:rsidRDefault="00A0688C" w:rsidP="00A0688C">
      <w:pPr>
        <w:numPr>
          <w:ilvl w:val="0"/>
          <w:numId w:val="11"/>
        </w:numPr>
        <w:tabs>
          <w:tab w:val="left" w:pos="720"/>
        </w:tabs>
        <w:suppressAutoHyphens/>
        <w:jc w:val="both"/>
        <w:rPr>
          <w:color w:val="000000"/>
          <w:sz w:val="24"/>
          <w:szCs w:val="24"/>
        </w:rPr>
      </w:pPr>
      <w:r w:rsidRPr="00621568">
        <w:rPr>
          <w:color w:val="000000"/>
          <w:sz w:val="24"/>
          <w:szCs w:val="24"/>
        </w:rPr>
        <w:t>эффективное использование земель.</w:t>
      </w:r>
    </w:p>
    <w:p w:rsidR="00A0688C" w:rsidRPr="00621568" w:rsidRDefault="00A0688C" w:rsidP="00A0688C">
      <w:pPr>
        <w:jc w:val="both"/>
        <w:rPr>
          <w:color w:val="000000"/>
          <w:sz w:val="24"/>
          <w:szCs w:val="24"/>
        </w:rPr>
      </w:pPr>
    </w:p>
    <w:p w:rsidR="00A0688C" w:rsidRPr="00621568" w:rsidRDefault="00A0688C" w:rsidP="00A0688C">
      <w:pPr>
        <w:jc w:val="both"/>
        <w:rPr>
          <w:color w:val="000000"/>
          <w:sz w:val="24"/>
          <w:szCs w:val="24"/>
        </w:rPr>
      </w:pPr>
    </w:p>
    <w:p w:rsidR="00A0688C" w:rsidRPr="00621568" w:rsidRDefault="00A0688C" w:rsidP="00A0688C">
      <w:pPr>
        <w:jc w:val="both"/>
        <w:rPr>
          <w:color w:val="000000"/>
          <w:sz w:val="24"/>
          <w:szCs w:val="24"/>
        </w:rPr>
      </w:pPr>
    </w:p>
    <w:p w:rsidR="00A0688C" w:rsidRPr="00621568" w:rsidRDefault="00A0688C" w:rsidP="00A0688C">
      <w:pPr>
        <w:jc w:val="both"/>
        <w:rPr>
          <w:color w:val="000000"/>
          <w:sz w:val="24"/>
          <w:szCs w:val="24"/>
        </w:rPr>
      </w:pPr>
    </w:p>
    <w:p w:rsidR="00A0688C" w:rsidRPr="00621568" w:rsidRDefault="00A0688C" w:rsidP="00A0688C">
      <w:pPr>
        <w:jc w:val="both"/>
        <w:rPr>
          <w:color w:val="000000"/>
          <w:sz w:val="24"/>
          <w:szCs w:val="24"/>
        </w:rPr>
      </w:pPr>
    </w:p>
    <w:p w:rsidR="00A0688C" w:rsidRPr="00621568" w:rsidRDefault="00A0688C" w:rsidP="00A0688C">
      <w:pPr>
        <w:jc w:val="both"/>
        <w:rPr>
          <w:color w:val="000000"/>
          <w:sz w:val="24"/>
          <w:szCs w:val="24"/>
        </w:rPr>
      </w:pPr>
    </w:p>
    <w:p w:rsidR="00A0688C" w:rsidRPr="00621568" w:rsidRDefault="00A0688C" w:rsidP="00A0688C">
      <w:pPr>
        <w:jc w:val="both"/>
        <w:rPr>
          <w:color w:val="000000"/>
          <w:sz w:val="24"/>
          <w:szCs w:val="24"/>
        </w:rPr>
      </w:pPr>
    </w:p>
    <w:p w:rsidR="005F380C" w:rsidRPr="00621568" w:rsidRDefault="005F380C" w:rsidP="00A0688C">
      <w:pPr>
        <w:jc w:val="both"/>
        <w:rPr>
          <w:color w:val="000000"/>
          <w:sz w:val="24"/>
          <w:szCs w:val="24"/>
        </w:rPr>
      </w:pPr>
    </w:p>
    <w:p w:rsidR="005F380C" w:rsidRPr="00621568" w:rsidRDefault="005F380C" w:rsidP="00A0688C">
      <w:pPr>
        <w:jc w:val="both"/>
        <w:rPr>
          <w:color w:val="000000"/>
          <w:sz w:val="24"/>
          <w:szCs w:val="24"/>
        </w:rPr>
      </w:pPr>
    </w:p>
    <w:p w:rsidR="005F380C" w:rsidRPr="00621568" w:rsidRDefault="005F380C" w:rsidP="00A0688C">
      <w:pPr>
        <w:jc w:val="both"/>
        <w:rPr>
          <w:color w:val="000000"/>
          <w:sz w:val="24"/>
          <w:szCs w:val="24"/>
        </w:rPr>
      </w:pPr>
    </w:p>
    <w:p w:rsidR="005F380C" w:rsidRPr="00621568" w:rsidRDefault="005F380C" w:rsidP="00A0688C">
      <w:pPr>
        <w:jc w:val="both"/>
        <w:rPr>
          <w:color w:val="000000"/>
          <w:sz w:val="24"/>
          <w:szCs w:val="24"/>
        </w:rPr>
      </w:pPr>
    </w:p>
    <w:p w:rsidR="005F380C" w:rsidRPr="00621568" w:rsidRDefault="005F380C" w:rsidP="00A0688C">
      <w:pPr>
        <w:jc w:val="both"/>
        <w:rPr>
          <w:color w:val="000000"/>
          <w:sz w:val="24"/>
          <w:szCs w:val="24"/>
        </w:rPr>
      </w:pPr>
    </w:p>
    <w:p w:rsidR="005F380C" w:rsidRPr="00621568" w:rsidRDefault="005F380C" w:rsidP="00A0688C">
      <w:pPr>
        <w:jc w:val="both"/>
        <w:rPr>
          <w:color w:val="000000"/>
          <w:sz w:val="24"/>
          <w:szCs w:val="24"/>
        </w:rPr>
      </w:pPr>
    </w:p>
    <w:p w:rsidR="005F380C" w:rsidRPr="00621568" w:rsidRDefault="005F380C" w:rsidP="00A0688C">
      <w:pPr>
        <w:jc w:val="both"/>
        <w:rPr>
          <w:color w:val="000000"/>
          <w:sz w:val="24"/>
          <w:szCs w:val="24"/>
        </w:rPr>
      </w:pPr>
    </w:p>
    <w:p w:rsidR="005F380C" w:rsidRPr="00621568" w:rsidRDefault="005F380C" w:rsidP="00A0688C">
      <w:pPr>
        <w:jc w:val="both"/>
        <w:rPr>
          <w:color w:val="000000"/>
          <w:sz w:val="24"/>
          <w:szCs w:val="24"/>
        </w:rPr>
      </w:pPr>
    </w:p>
    <w:p w:rsidR="005F380C" w:rsidRPr="00621568" w:rsidRDefault="005F380C" w:rsidP="00A0688C">
      <w:pPr>
        <w:jc w:val="both"/>
        <w:rPr>
          <w:color w:val="000000"/>
          <w:sz w:val="24"/>
          <w:szCs w:val="24"/>
        </w:rPr>
      </w:pPr>
    </w:p>
    <w:p w:rsidR="005F380C" w:rsidRPr="00621568" w:rsidRDefault="005F380C" w:rsidP="00A0688C">
      <w:pPr>
        <w:jc w:val="both"/>
        <w:rPr>
          <w:color w:val="000000"/>
          <w:sz w:val="24"/>
          <w:szCs w:val="24"/>
        </w:rPr>
      </w:pPr>
    </w:p>
    <w:p w:rsidR="005F380C" w:rsidRPr="00621568" w:rsidRDefault="005F380C" w:rsidP="00A0688C">
      <w:pPr>
        <w:jc w:val="both"/>
        <w:rPr>
          <w:color w:val="000000"/>
          <w:sz w:val="24"/>
          <w:szCs w:val="24"/>
        </w:rPr>
      </w:pPr>
    </w:p>
    <w:p w:rsidR="005F380C" w:rsidRPr="00621568" w:rsidRDefault="005F380C" w:rsidP="00A0688C">
      <w:pPr>
        <w:jc w:val="both"/>
        <w:rPr>
          <w:color w:val="000000"/>
          <w:sz w:val="24"/>
          <w:szCs w:val="24"/>
        </w:rPr>
      </w:pPr>
    </w:p>
    <w:p w:rsidR="005F380C" w:rsidRPr="00621568" w:rsidRDefault="005F380C" w:rsidP="00A0688C">
      <w:pPr>
        <w:jc w:val="both"/>
        <w:rPr>
          <w:color w:val="000000"/>
          <w:sz w:val="24"/>
          <w:szCs w:val="24"/>
        </w:rPr>
      </w:pPr>
    </w:p>
    <w:p w:rsidR="005F380C" w:rsidRPr="00621568" w:rsidRDefault="005F380C" w:rsidP="00A0688C">
      <w:pPr>
        <w:jc w:val="both"/>
        <w:rPr>
          <w:color w:val="000000"/>
          <w:sz w:val="24"/>
          <w:szCs w:val="24"/>
        </w:rPr>
      </w:pPr>
    </w:p>
    <w:p w:rsidR="005F380C" w:rsidRPr="00621568" w:rsidRDefault="005F380C" w:rsidP="00A0688C">
      <w:pPr>
        <w:jc w:val="both"/>
        <w:rPr>
          <w:color w:val="000000"/>
          <w:sz w:val="24"/>
          <w:szCs w:val="24"/>
        </w:rPr>
      </w:pPr>
    </w:p>
    <w:p w:rsidR="005F380C" w:rsidRPr="00621568" w:rsidRDefault="005F380C" w:rsidP="00A0688C">
      <w:pPr>
        <w:jc w:val="both"/>
        <w:rPr>
          <w:color w:val="000000"/>
          <w:sz w:val="24"/>
          <w:szCs w:val="24"/>
        </w:rPr>
      </w:pPr>
    </w:p>
    <w:p w:rsidR="005F380C" w:rsidRPr="00621568" w:rsidRDefault="005F380C" w:rsidP="00A0688C">
      <w:pPr>
        <w:jc w:val="both"/>
        <w:rPr>
          <w:color w:val="000000"/>
          <w:sz w:val="24"/>
          <w:szCs w:val="24"/>
        </w:rPr>
      </w:pPr>
    </w:p>
    <w:p w:rsidR="005F380C" w:rsidRPr="00621568" w:rsidRDefault="005F380C" w:rsidP="00A0688C">
      <w:pPr>
        <w:jc w:val="both"/>
        <w:rPr>
          <w:color w:val="000000"/>
          <w:sz w:val="24"/>
          <w:szCs w:val="24"/>
        </w:rPr>
      </w:pPr>
    </w:p>
    <w:p w:rsidR="005F380C" w:rsidRPr="00621568" w:rsidRDefault="005F380C" w:rsidP="00A0688C">
      <w:pPr>
        <w:jc w:val="both"/>
        <w:rPr>
          <w:color w:val="000000"/>
          <w:sz w:val="24"/>
          <w:szCs w:val="24"/>
        </w:rPr>
      </w:pPr>
    </w:p>
    <w:p w:rsidR="00A0688C" w:rsidRPr="00621568" w:rsidRDefault="00A0688C" w:rsidP="00A0688C">
      <w:pPr>
        <w:jc w:val="both"/>
        <w:rPr>
          <w:color w:val="000000"/>
          <w:sz w:val="24"/>
          <w:szCs w:val="24"/>
        </w:rPr>
      </w:pPr>
    </w:p>
    <w:p w:rsidR="00A0688C" w:rsidRPr="00621568" w:rsidRDefault="00A0688C" w:rsidP="00A0688C">
      <w:pPr>
        <w:jc w:val="both"/>
        <w:rPr>
          <w:color w:val="000000"/>
          <w:sz w:val="24"/>
          <w:szCs w:val="24"/>
        </w:rPr>
      </w:pPr>
    </w:p>
    <w:p w:rsidR="00A0688C" w:rsidRPr="00621568" w:rsidRDefault="00A0688C" w:rsidP="00A0688C">
      <w:pPr>
        <w:jc w:val="both"/>
        <w:rPr>
          <w:color w:val="000000"/>
          <w:sz w:val="24"/>
          <w:szCs w:val="24"/>
        </w:rPr>
      </w:pPr>
    </w:p>
    <w:p w:rsidR="00A0688C" w:rsidRDefault="00A0688C" w:rsidP="00A0688C">
      <w:pPr>
        <w:jc w:val="both"/>
        <w:rPr>
          <w:color w:val="000000"/>
          <w:sz w:val="28"/>
          <w:szCs w:val="28"/>
        </w:rPr>
      </w:pPr>
    </w:p>
    <w:p w:rsidR="00A0688C" w:rsidRDefault="00A0688C" w:rsidP="00A0688C">
      <w:pPr>
        <w:jc w:val="both"/>
        <w:rPr>
          <w:color w:val="000000"/>
          <w:sz w:val="28"/>
          <w:szCs w:val="28"/>
        </w:rPr>
      </w:pPr>
    </w:p>
    <w:p w:rsidR="00A0688C" w:rsidRDefault="00A0688C" w:rsidP="00A0688C">
      <w:pPr>
        <w:jc w:val="both"/>
        <w:rPr>
          <w:color w:val="000000"/>
          <w:sz w:val="28"/>
          <w:szCs w:val="28"/>
        </w:rPr>
      </w:pPr>
    </w:p>
    <w:p w:rsidR="005F380C" w:rsidRPr="00621568" w:rsidRDefault="005F380C" w:rsidP="00621568">
      <w:pPr>
        <w:ind w:firstLine="5100"/>
        <w:jc w:val="right"/>
        <w:rPr>
          <w:sz w:val="22"/>
          <w:szCs w:val="22"/>
        </w:rPr>
      </w:pPr>
      <w:r w:rsidRPr="00621568">
        <w:rPr>
          <w:sz w:val="22"/>
          <w:szCs w:val="22"/>
        </w:rPr>
        <w:t>Приложение</w:t>
      </w:r>
    </w:p>
    <w:p w:rsidR="005F380C" w:rsidRPr="00621568" w:rsidRDefault="005F380C" w:rsidP="00621568">
      <w:pPr>
        <w:ind w:firstLine="5100"/>
        <w:jc w:val="right"/>
        <w:rPr>
          <w:sz w:val="22"/>
          <w:szCs w:val="22"/>
        </w:rPr>
      </w:pPr>
      <w:r w:rsidRPr="00621568">
        <w:rPr>
          <w:sz w:val="22"/>
          <w:szCs w:val="22"/>
        </w:rPr>
        <w:t>к постановлению администрации</w:t>
      </w:r>
    </w:p>
    <w:p w:rsidR="005F380C" w:rsidRPr="00621568" w:rsidRDefault="005F380C" w:rsidP="00621568">
      <w:pPr>
        <w:ind w:firstLine="5100"/>
        <w:jc w:val="right"/>
        <w:rPr>
          <w:sz w:val="22"/>
          <w:szCs w:val="22"/>
        </w:rPr>
      </w:pPr>
      <w:r w:rsidRPr="00621568">
        <w:rPr>
          <w:sz w:val="22"/>
          <w:szCs w:val="22"/>
        </w:rPr>
        <w:t>сельского поселения</w:t>
      </w:r>
    </w:p>
    <w:p w:rsidR="005F380C" w:rsidRPr="00621568" w:rsidRDefault="00EE7CED" w:rsidP="00621568">
      <w:pPr>
        <w:ind w:firstLine="5100"/>
        <w:jc w:val="right"/>
        <w:rPr>
          <w:sz w:val="22"/>
          <w:szCs w:val="22"/>
        </w:rPr>
      </w:pPr>
      <w:proofErr w:type="spellStart"/>
      <w:r w:rsidRPr="00621568">
        <w:rPr>
          <w:sz w:val="22"/>
          <w:szCs w:val="22"/>
        </w:rPr>
        <w:t>Ибраевский</w:t>
      </w:r>
      <w:proofErr w:type="spellEnd"/>
      <w:r w:rsidRPr="00621568">
        <w:rPr>
          <w:sz w:val="22"/>
          <w:szCs w:val="22"/>
        </w:rPr>
        <w:t xml:space="preserve"> </w:t>
      </w:r>
      <w:r w:rsidR="005F380C" w:rsidRPr="00621568">
        <w:rPr>
          <w:sz w:val="22"/>
          <w:szCs w:val="22"/>
        </w:rPr>
        <w:t xml:space="preserve"> сельсовет</w:t>
      </w:r>
    </w:p>
    <w:p w:rsidR="005F380C" w:rsidRPr="00621568" w:rsidRDefault="005F380C" w:rsidP="00621568">
      <w:pPr>
        <w:ind w:firstLine="5100"/>
        <w:jc w:val="right"/>
        <w:rPr>
          <w:sz w:val="22"/>
          <w:szCs w:val="22"/>
        </w:rPr>
      </w:pPr>
      <w:r w:rsidRPr="00621568">
        <w:rPr>
          <w:sz w:val="22"/>
          <w:szCs w:val="22"/>
        </w:rPr>
        <w:t xml:space="preserve">МР </w:t>
      </w:r>
      <w:proofErr w:type="spellStart"/>
      <w:r w:rsidR="00EE7CED" w:rsidRPr="00621568">
        <w:rPr>
          <w:sz w:val="22"/>
          <w:szCs w:val="22"/>
        </w:rPr>
        <w:t>Кугарчинский</w:t>
      </w:r>
      <w:proofErr w:type="spellEnd"/>
      <w:r w:rsidRPr="00621568">
        <w:rPr>
          <w:sz w:val="22"/>
          <w:szCs w:val="22"/>
        </w:rPr>
        <w:t xml:space="preserve"> район РБ  </w:t>
      </w:r>
    </w:p>
    <w:p w:rsidR="005F380C" w:rsidRPr="005F380C" w:rsidRDefault="005F380C" w:rsidP="00621568">
      <w:pPr>
        <w:ind w:firstLine="5100"/>
        <w:jc w:val="right"/>
        <w:rPr>
          <w:rFonts w:eastAsia="Calibri"/>
          <w:sz w:val="36"/>
          <w:szCs w:val="24"/>
        </w:rPr>
      </w:pPr>
      <w:r w:rsidRPr="00621568">
        <w:rPr>
          <w:rFonts w:eastAsia="Calibri"/>
          <w:sz w:val="22"/>
          <w:szCs w:val="22"/>
        </w:rPr>
        <w:t xml:space="preserve">от    </w:t>
      </w:r>
      <w:r w:rsidR="00EE7CED" w:rsidRPr="00621568">
        <w:rPr>
          <w:rFonts w:eastAsia="Calibri"/>
          <w:sz w:val="22"/>
          <w:szCs w:val="22"/>
        </w:rPr>
        <w:t>1</w:t>
      </w:r>
      <w:r w:rsidR="00675B03">
        <w:rPr>
          <w:rFonts w:eastAsia="Calibri"/>
          <w:sz w:val="22"/>
          <w:szCs w:val="22"/>
        </w:rPr>
        <w:t>2</w:t>
      </w:r>
      <w:r w:rsidR="00EE7CED" w:rsidRPr="00621568">
        <w:rPr>
          <w:rFonts w:eastAsia="Calibri"/>
          <w:sz w:val="22"/>
          <w:szCs w:val="22"/>
        </w:rPr>
        <w:t xml:space="preserve"> ию</w:t>
      </w:r>
      <w:r w:rsidR="00675B03">
        <w:rPr>
          <w:rFonts w:eastAsia="Calibri"/>
          <w:sz w:val="22"/>
          <w:szCs w:val="22"/>
        </w:rPr>
        <w:t>л</w:t>
      </w:r>
      <w:r w:rsidR="00EE7CED" w:rsidRPr="00621568">
        <w:rPr>
          <w:rFonts w:eastAsia="Calibri"/>
          <w:sz w:val="22"/>
          <w:szCs w:val="22"/>
        </w:rPr>
        <w:t xml:space="preserve">я </w:t>
      </w:r>
      <w:r w:rsidRPr="00621568">
        <w:rPr>
          <w:rFonts w:eastAsia="Calibri"/>
          <w:sz w:val="22"/>
          <w:szCs w:val="22"/>
        </w:rPr>
        <w:t>2019г</w:t>
      </w:r>
      <w:r w:rsidRPr="005F380C">
        <w:rPr>
          <w:rFonts w:eastAsia="Calibri"/>
          <w:sz w:val="28"/>
          <w:szCs w:val="24"/>
        </w:rPr>
        <w:t xml:space="preserve"> </w:t>
      </w:r>
    </w:p>
    <w:p w:rsidR="00A0688C" w:rsidRDefault="00A0688C" w:rsidP="00A0688C">
      <w:pPr>
        <w:ind w:left="360"/>
        <w:jc w:val="right"/>
      </w:pPr>
    </w:p>
    <w:p w:rsidR="00A0688C" w:rsidRDefault="00A0688C" w:rsidP="00A0688C">
      <w:pPr>
        <w:pStyle w:val="ConsPlusNormal0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Программы осуществляется по следующим направлениям:</w:t>
      </w:r>
    </w:p>
    <w:p w:rsidR="00A0688C" w:rsidRDefault="00A0688C" w:rsidP="00A0688C">
      <w:pPr>
        <w:pStyle w:val="ConsPlusNormal0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650" w:type="dxa"/>
        <w:tblInd w:w="-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4692"/>
        <w:gridCol w:w="3972"/>
        <w:gridCol w:w="1419"/>
      </w:tblGrid>
      <w:tr w:rsidR="00A0688C" w:rsidRPr="00621568" w:rsidTr="00A0688C">
        <w:trPr>
          <w:cantSplit/>
          <w:trHeight w:val="36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№  </w:t>
            </w:r>
            <w:r w:rsidRPr="006215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Исполнители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</w:tr>
      <w:tr w:rsidR="00A0688C" w:rsidRPr="00621568" w:rsidTr="00A0688C">
        <w:trPr>
          <w:cantSplit/>
          <w:trHeight w:val="48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фактов самовольного занятия земельных участков         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 w:rsidP="00EE7CED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     сельского поселения </w:t>
            </w:r>
            <w:proofErr w:type="spellStart"/>
            <w:r w:rsidR="00EE7CED" w:rsidRPr="00621568">
              <w:rPr>
                <w:rFonts w:ascii="Times New Roman" w:hAnsi="Times New Roman" w:cs="Times New Roman"/>
                <w:sz w:val="24"/>
                <w:szCs w:val="24"/>
              </w:rPr>
              <w:t>Ибраевский</w:t>
            </w:r>
            <w:proofErr w:type="spellEnd"/>
            <w:r w:rsidR="00EE7CED"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сельсовет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2019-</w:t>
            </w:r>
            <w:r w:rsidRPr="00621568">
              <w:rPr>
                <w:rFonts w:ascii="Times New Roman" w:hAnsi="Times New Roman" w:cs="Times New Roman"/>
                <w:sz w:val="24"/>
                <w:szCs w:val="24"/>
              </w:rPr>
              <w:br/>
              <w:t>2020 гг.</w:t>
            </w:r>
          </w:p>
        </w:tc>
      </w:tr>
      <w:tr w:rsidR="00A0688C" w:rsidRPr="00621568" w:rsidTr="00A0688C">
        <w:trPr>
          <w:cantSplit/>
          <w:trHeight w:val="36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фактов самовольных строений       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     сельского поселения </w:t>
            </w:r>
            <w:proofErr w:type="spellStart"/>
            <w:r w:rsidR="00EE7CED" w:rsidRPr="00621568">
              <w:rPr>
                <w:rFonts w:ascii="Times New Roman" w:hAnsi="Times New Roman" w:cs="Times New Roman"/>
                <w:sz w:val="24"/>
                <w:szCs w:val="24"/>
              </w:rPr>
              <w:t>Ибраевский</w:t>
            </w:r>
            <w:proofErr w:type="spellEnd"/>
            <w:r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2019-</w:t>
            </w:r>
            <w:r w:rsidRPr="00621568">
              <w:rPr>
                <w:rFonts w:ascii="Times New Roman" w:hAnsi="Times New Roman" w:cs="Times New Roman"/>
                <w:sz w:val="24"/>
                <w:szCs w:val="24"/>
              </w:rPr>
              <w:br/>
              <w:t>2020 гг.</w:t>
            </w:r>
          </w:p>
        </w:tc>
      </w:tr>
      <w:tr w:rsidR="00A0688C" w:rsidRPr="00621568" w:rsidTr="00A0688C">
        <w:trPr>
          <w:cantSplit/>
          <w:trHeight w:val="14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исполнение решений Совета сельского поселения Николаевский сельсовет и решений Администрации сельского поселения Николаевский сельсовет, а также иных правовых актов, регулирующих порядок использования земель на территории   сельского поселения   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     сельского поселения </w:t>
            </w:r>
            <w:proofErr w:type="spellStart"/>
            <w:r w:rsidR="00EE7CED" w:rsidRPr="00621568">
              <w:rPr>
                <w:rFonts w:ascii="Times New Roman" w:hAnsi="Times New Roman" w:cs="Times New Roman"/>
                <w:sz w:val="24"/>
                <w:szCs w:val="24"/>
              </w:rPr>
              <w:t>Ибраевский</w:t>
            </w:r>
            <w:proofErr w:type="spellEnd"/>
            <w:r w:rsidR="00EE7CED"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сельсовет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2019-</w:t>
            </w:r>
            <w:r w:rsidRPr="00621568">
              <w:rPr>
                <w:rFonts w:ascii="Times New Roman" w:hAnsi="Times New Roman" w:cs="Times New Roman"/>
                <w:sz w:val="24"/>
                <w:szCs w:val="24"/>
              </w:rPr>
              <w:br/>
              <w:t>2020 гг.</w:t>
            </w:r>
          </w:p>
        </w:tc>
      </w:tr>
      <w:tr w:rsidR="00A0688C" w:rsidRPr="00621568" w:rsidTr="00A0688C">
        <w:trPr>
          <w:cantSplit/>
          <w:trHeight w:val="96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соблюдением установленного режима использования земельных участков в соответствии с их целевым назначением и разрешенным использованием             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 w:rsidP="00EE7CED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     сельского поселения </w:t>
            </w:r>
            <w:proofErr w:type="spellStart"/>
            <w:r w:rsidR="00EE7CED" w:rsidRPr="00621568">
              <w:rPr>
                <w:rFonts w:ascii="Times New Roman" w:hAnsi="Times New Roman" w:cs="Times New Roman"/>
                <w:sz w:val="24"/>
                <w:szCs w:val="24"/>
              </w:rPr>
              <w:t>Ибраевский</w:t>
            </w:r>
            <w:proofErr w:type="spellEnd"/>
            <w:r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  <w:r w:rsidR="00C23182"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, Администрация муниципального района </w:t>
            </w:r>
            <w:proofErr w:type="spellStart"/>
            <w:r w:rsidR="00EE7CED" w:rsidRPr="00621568">
              <w:rPr>
                <w:rFonts w:ascii="Times New Roman" w:hAnsi="Times New Roman" w:cs="Times New Roman"/>
                <w:sz w:val="24"/>
                <w:szCs w:val="24"/>
              </w:rPr>
              <w:t>Кугарчинский</w:t>
            </w:r>
            <w:proofErr w:type="spellEnd"/>
            <w:r w:rsidR="00EE7CED"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3182"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 район Республики Башкортостан.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2019-</w:t>
            </w:r>
            <w:r w:rsidRPr="00621568">
              <w:rPr>
                <w:rFonts w:ascii="Times New Roman" w:hAnsi="Times New Roman" w:cs="Times New Roman"/>
                <w:sz w:val="24"/>
                <w:szCs w:val="24"/>
              </w:rPr>
              <w:br/>
              <w:t>2020 гг.</w:t>
            </w:r>
          </w:p>
        </w:tc>
      </w:tr>
      <w:tr w:rsidR="00A0688C" w:rsidRPr="00621568" w:rsidTr="00A0688C">
        <w:trPr>
          <w:cantSplit/>
          <w:trHeight w:val="7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 законностью оснований пользования земельными участками в границах сельского поселения 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C23182" w:rsidP="00EE7CED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     сельского поселения </w:t>
            </w:r>
            <w:proofErr w:type="spellStart"/>
            <w:r w:rsidR="00EE7CED" w:rsidRPr="00621568">
              <w:rPr>
                <w:rFonts w:ascii="Times New Roman" w:hAnsi="Times New Roman" w:cs="Times New Roman"/>
                <w:sz w:val="24"/>
                <w:szCs w:val="24"/>
              </w:rPr>
              <w:t>Ибраевский</w:t>
            </w:r>
            <w:proofErr w:type="spellEnd"/>
            <w:r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сельсовет, Администрация муниципального района </w:t>
            </w:r>
            <w:proofErr w:type="spellStart"/>
            <w:r w:rsidR="00EE7CED" w:rsidRPr="00621568">
              <w:rPr>
                <w:rFonts w:ascii="Times New Roman" w:hAnsi="Times New Roman" w:cs="Times New Roman"/>
                <w:sz w:val="24"/>
                <w:szCs w:val="24"/>
              </w:rPr>
              <w:t>Кугарчинский</w:t>
            </w:r>
            <w:proofErr w:type="spellEnd"/>
            <w:r w:rsidR="00EE7CED"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 район Республики Башкортостан.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2019-</w:t>
            </w:r>
            <w:r w:rsidRPr="00621568">
              <w:rPr>
                <w:rFonts w:ascii="Times New Roman" w:hAnsi="Times New Roman" w:cs="Times New Roman"/>
                <w:sz w:val="24"/>
                <w:szCs w:val="24"/>
              </w:rPr>
              <w:br/>
              <w:t>2020 гг.</w:t>
            </w:r>
          </w:p>
        </w:tc>
      </w:tr>
      <w:tr w:rsidR="00A0688C" w:rsidRPr="00621568" w:rsidTr="00A0688C">
        <w:trPr>
          <w:cantSplit/>
          <w:trHeight w:val="8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Разъяснение гражданам земельного законодательства РФ                         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 w:rsidP="00EE7CED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сельского поселения </w:t>
            </w:r>
            <w:proofErr w:type="spellStart"/>
            <w:r w:rsidR="00EE7CED" w:rsidRPr="00621568">
              <w:rPr>
                <w:rFonts w:ascii="Times New Roman" w:hAnsi="Times New Roman" w:cs="Times New Roman"/>
                <w:sz w:val="24"/>
                <w:szCs w:val="24"/>
              </w:rPr>
              <w:t>Ибраевский</w:t>
            </w:r>
            <w:proofErr w:type="spellEnd"/>
            <w:r w:rsidR="00EE7CED"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сельсовет, Комитет по     управлению собственностью </w:t>
            </w:r>
            <w:proofErr w:type="spellStart"/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Минземимущества</w:t>
            </w:r>
            <w:proofErr w:type="spellEnd"/>
            <w:r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 РБ по </w:t>
            </w:r>
            <w:proofErr w:type="spellStart"/>
            <w:r w:rsidR="00EE7CED" w:rsidRPr="00621568">
              <w:rPr>
                <w:rFonts w:ascii="Times New Roman" w:hAnsi="Times New Roman" w:cs="Times New Roman"/>
                <w:sz w:val="24"/>
                <w:szCs w:val="24"/>
              </w:rPr>
              <w:t>Кугарчинскому</w:t>
            </w:r>
            <w:proofErr w:type="spellEnd"/>
            <w:r w:rsidR="00EE7CED"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 району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A0688C" w:rsidRPr="00621568" w:rsidTr="00A0688C">
        <w:trPr>
          <w:cantSplit/>
          <w:trHeight w:val="8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регулярных мероприятий    по очистке территории сельского поселения Николаевский сельсовет от мусора, в том числе с участием    школьников    и студентов                  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     сельского поселения </w:t>
            </w:r>
            <w:proofErr w:type="spellStart"/>
            <w:r w:rsidR="00EE7CED" w:rsidRPr="00621568">
              <w:rPr>
                <w:rFonts w:ascii="Times New Roman" w:hAnsi="Times New Roman" w:cs="Times New Roman"/>
                <w:sz w:val="24"/>
                <w:szCs w:val="24"/>
              </w:rPr>
              <w:t>Ибраевский</w:t>
            </w:r>
            <w:proofErr w:type="spellEnd"/>
            <w:r w:rsidR="00EE7CED"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сельсовет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2019-</w:t>
            </w:r>
            <w:r w:rsidRPr="00621568">
              <w:rPr>
                <w:rFonts w:ascii="Times New Roman" w:hAnsi="Times New Roman" w:cs="Times New Roman"/>
                <w:sz w:val="24"/>
                <w:szCs w:val="24"/>
              </w:rPr>
              <w:br/>
              <w:t>2020 гг.</w:t>
            </w:r>
          </w:p>
        </w:tc>
      </w:tr>
      <w:tr w:rsidR="00A0688C" w:rsidRPr="00621568" w:rsidTr="00A0688C">
        <w:trPr>
          <w:cantSplit/>
          <w:trHeight w:val="8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неосвоенных земельных участков, предоставленных на основании постановлений Администрации сельского поселения           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     сельского поселения </w:t>
            </w:r>
            <w:proofErr w:type="spellStart"/>
            <w:r w:rsidR="00EE7CED" w:rsidRPr="00621568">
              <w:rPr>
                <w:rFonts w:ascii="Times New Roman" w:hAnsi="Times New Roman" w:cs="Times New Roman"/>
                <w:sz w:val="24"/>
                <w:szCs w:val="24"/>
              </w:rPr>
              <w:t>Ибраевский</w:t>
            </w:r>
            <w:proofErr w:type="spellEnd"/>
            <w:r w:rsidR="00EE7CED"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сельсовет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2019-</w:t>
            </w:r>
            <w:r w:rsidRPr="00621568">
              <w:rPr>
                <w:rFonts w:ascii="Times New Roman" w:hAnsi="Times New Roman" w:cs="Times New Roman"/>
                <w:sz w:val="24"/>
                <w:szCs w:val="24"/>
              </w:rPr>
              <w:br/>
              <w:t>2020 гг.</w:t>
            </w:r>
          </w:p>
        </w:tc>
      </w:tr>
      <w:tr w:rsidR="00A0688C" w:rsidRPr="00621568" w:rsidTr="00A0688C">
        <w:trPr>
          <w:cantSplit/>
          <w:trHeight w:val="7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Направление в судебные органы материалов о прекращении права на земельный участок ввиду его ненадлежащего использования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 w:rsidP="00EE7CED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    сельского поселения </w:t>
            </w:r>
            <w:proofErr w:type="spellStart"/>
            <w:r w:rsidR="00EE7CED" w:rsidRPr="00621568">
              <w:rPr>
                <w:rFonts w:ascii="Times New Roman" w:hAnsi="Times New Roman" w:cs="Times New Roman"/>
                <w:sz w:val="24"/>
                <w:szCs w:val="24"/>
              </w:rPr>
              <w:t>Ибраевский</w:t>
            </w:r>
            <w:proofErr w:type="spellEnd"/>
            <w:r w:rsidR="00EE7CED"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сельсовет, Комитет     по     управлению собственностью   </w:t>
            </w:r>
            <w:proofErr w:type="spellStart"/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Минземимущества</w:t>
            </w:r>
            <w:proofErr w:type="spellEnd"/>
            <w:r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 РБ по </w:t>
            </w:r>
            <w:proofErr w:type="spellStart"/>
            <w:r w:rsidR="00EE7CED" w:rsidRPr="00621568">
              <w:rPr>
                <w:rFonts w:ascii="Times New Roman" w:hAnsi="Times New Roman" w:cs="Times New Roman"/>
                <w:sz w:val="24"/>
                <w:szCs w:val="24"/>
              </w:rPr>
              <w:t>Кугарчинскому</w:t>
            </w:r>
            <w:proofErr w:type="spellEnd"/>
            <w:r w:rsidR="00EE7CED"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 району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2019-</w:t>
            </w:r>
            <w:r w:rsidRPr="00621568">
              <w:rPr>
                <w:rFonts w:ascii="Times New Roman" w:hAnsi="Times New Roman" w:cs="Times New Roman"/>
                <w:sz w:val="24"/>
                <w:szCs w:val="24"/>
              </w:rPr>
              <w:br/>
              <w:t>2020 гг.</w:t>
            </w:r>
          </w:p>
        </w:tc>
      </w:tr>
      <w:tr w:rsidR="00A0688C" w:rsidRPr="00621568" w:rsidTr="00A0688C">
        <w:trPr>
          <w:cantSplit/>
          <w:trHeight w:val="7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фактов использования земельных участков, приводящих к значительному ухудшению экологической обстановки   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 w:rsidP="00EE7CED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территориальный комитет Минэкологии РБ по </w:t>
            </w:r>
            <w:proofErr w:type="spellStart"/>
            <w:r w:rsidR="00EE7CED" w:rsidRPr="00621568">
              <w:rPr>
                <w:rFonts w:ascii="Times New Roman" w:hAnsi="Times New Roman" w:cs="Times New Roman"/>
                <w:sz w:val="24"/>
                <w:szCs w:val="24"/>
              </w:rPr>
              <w:t>Кугарчинскому</w:t>
            </w:r>
            <w:proofErr w:type="spellEnd"/>
            <w:r w:rsidR="00EE7CED"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району (по согласованию)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2019-</w:t>
            </w:r>
            <w:r w:rsidRPr="00621568">
              <w:rPr>
                <w:rFonts w:ascii="Times New Roman" w:hAnsi="Times New Roman" w:cs="Times New Roman"/>
                <w:sz w:val="24"/>
                <w:szCs w:val="24"/>
              </w:rPr>
              <w:br/>
              <w:t>2020 гг.</w:t>
            </w:r>
          </w:p>
        </w:tc>
      </w:tr>
      <w:tr w:rsidR="00A0688C" w:rsidRPr="00621568" w:rsidTr="00A0688C">
        <w:trPr>
          <w:cantSplit/>
          <w:trHeight w:val="20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 w:rsidP="00EE7CED">
            <w:pPr>
              <w:pStyle w:val="ConsPlusNormal0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фактов отравления, загрязнения, порчи или уничтожения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или окружающей   среде                      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 w:rsidP="00EE7CED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    сельского поселения </w:t>
            </w:r>
            <w:proofErr w:type="spellStart"/>
            <w:r w:rsidR="00EE7CED" w:rsidRPr="00621568">
              <w:rPr>
                <w:rFonts w:ascii="Times New Roman" w:hAnsi="Times New Roman" w:cs="Times New Roman"/>
                <w:sz w:val="24"/>
                <w:szCs w:val="24"/>
              </w:rPr>
              <w:t>Ибраевский</w:t>
            </w:r>
            <w:proofErr w:type="spellEnd"/>
            <w:r w:rsidR="00EE7CED"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сельсовет, территориальный комитет Минэкологии РБ по </w:t>
            </w:r>
            <w:proofErr w:type="spellStart"/>
            <w:r w:rsidR="00EE7CED" w:rsidRPr="00621568">
              <w:rPr>
                <w:rFonts w:ascii="Times New Roman" w:hAnsi="Times New Roman" w:cs="Times New Roman"/>
                <w:sz w:val="24"/>
                <w:szCs w:val="24"/>
              </w:rPr>
              <w:t>Кугарчинскому</w:t>
            </w:r>
            <w:proofErr w:type="spellEnd"/>
            <w:r w:rsidR="00EE7CED"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району (по согласованию)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2019-</w:t>
            </w:r>
            <w:r w:rsidRPr="00621568">
              <w:rPr>
                <w:rFonts w:ascii="Times New Roman" w:hAnsi="Times New Roman" w:cs="Times New Roman"/>
                <w:sz w:val="24"/>
                <w:szCs w:val="24"/>
              </w:rPr>
              <w:br/>
              <w:t>2020 гг.</w:t>
            </w:r>
          </w:p>
        </w:tc>
      </w:tr>
      <w:tr w:rsidR="00A0688C" w:rsidRPr="00621568" w:rsidTr="00A0688C">
        <w:trPr>
          <w:cantSplit/>
          <w:trHeight w:val="8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 w:rsidP="00EE7CED">
            <w:pPr>
              <w:pStyle w:val="ConsPlusNormal0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</w:t>
            </w:r>
            <w:proofErr w:type="gramStart"/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контроля   за</w:t>
            </w:r>
            <w:proofErr w:type="gramEnd"/>
            <w:r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 своевременной уплатой земельного налога, арендной платы   за    использованием земельных участков         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 w:rsidP="00EE7CED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Межрайонная</w:t>
            </w:r>
            <w:proofErr w:type="gramEnd"/>
            <w:r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   ИФНС   России   № 30 по Республике Башкортостан, Комитет  по управлению собственностью   </w:t>
            </w:r>
            <w:proofErr w:type="spellStart"/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Минземимущества</w:t>
            </w:r>
            <w:proofErr w:type="spellEnd"/>
            <w:r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 РБ по </w:t>
            </w:r>
            <w:proofErr w:type="spellStart"/>
            <w:r w:rsidR="00EE7CED" w:rsidRPr="00621568">
              <w:rPr>
                <w:rFonts w:ascii="Times New Roman" w:hAnsi="Times New Roman" w:cs="Times New Roman"/>
                <w:sz w:val="24"/>
                <w:szCs w:val="24"/>
              </w:rPr>
              <w:t>Кугарчинскому</w:t>
            </w:r>
            <w:proofErr w:type="spellEnd"/>
            <w:r w:rsidR="00EE7CED"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 району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2019-2020 гг.</w:t>
            </w:r>
          </w:p>
        </w:tc>
      </w:tr>
      <w:tr w:rsidR="00A0688C" w:rsidRPr="00621568" w:rsidTr="00A0688C">
        <w:trPr>
          <w:cantSplit/>
          <w:trHeight w:val="96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 w:rsidP="00EE7CED">
            <w:pPr>
              <w:pStyle w:val="ConsPlusNormal0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</w:t>
            </w:r>
            <w:proofErr w:type="gramStart"/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контроля   за</w:t>
            </w:r>
            <w:proofErr w:type="gramEnd"/>
            <w:r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использованием земельных участков с особыми условиями их использования (охранные, санитарно-защитные, </w:t>
            </w:r>
            <w:proofErr w:type="spellStart"/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водоохранные</w:t>
            </w:r>
            <w:proofErr w:type="spellEnd"/>
            <w:r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 и иные зоны)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C23182" w:rsidP="00EE7CED">
            <w:pPr>
              <w:pStyle w:val="ConsPlusNormal0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     сельского поселения </w:t>
            </w:r>
            <w:proofErr w:type="spellStart"/>
            <w:r w:rsidR="00EE7CED" w:rsidRPr="00621568">
              <w:rPr>
                <w:rFonts w:ascii="Times New Roman" w:hAnsi="Times New Roman" w:cs="Times New Roman"/>
                <w:sz w:val="24"/>
                <w:szCs w:val="24"/>
              </w:rPr>
              <w:t>Ибраевский</w:t>
            </w:r>
            <w:proofErr w:type="spellEnd"/>
            <w:r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сельсовет, Администрация муниципального района </w:t>
            </w:r>
            <w:proofErr w:type="spellStart"/>
            <w:r w:rsidR="00EE7CED" w:rsidRPr="00621568">
              <w:rPr>
                <w:rFonts w:ascii="Times New Roman" w:hAnsi="Times New Roman" w:cs="Times New Roman"/>
                <w:sz w:val="24"/>
                <w:szCs w:val="24"/>
              </w:rPr>
              <w:t>Кугарчинский</w:t>
            </w:r>
            <w:proofErr w:type="spellEnd"/>
            <w:r w:rsidR="00EE7CED"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 район Республики Башкортостан.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2019-</w:t>
            </w:r>
            <w:r w:rsidRPr="00621568">
              <w:rPr>
                <w:rFonts w:ascii="Times New Roman" w:hAnsi="Times New Roman" w:cs="Times New Roman"/>
                <w:sz w:val="24"/>
                <w:szCs w:val="24"/>
              </w:rPr>
              <w:br/>
              <w:t>2020 гг.</w:t>
            </w:r>
          </w:p>
        </w:tc>
      </w:tr>
      <w:tr w:rsidR="00C23182" w:rsidRPr="00621568" w:rsidTr="00A0688C">
        <w:trPr>
          <w:cantSplit/>
          <w:trHeight w:val="13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3182" w:rsidRPr="00621568" w:rsidRDefault="00C23182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14" w:rsidRPr="00621568" w:rsidRDefault="00663A14" w:rsidP="00663A14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</w:t>
            </w:r>
            <w:proofErr w:type="gramStart"/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63A14" w:rsidRPr="00621568" w:rsidRDefault="00663A14" w:rsidP="00663A14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1) воспроизводству плодородия земель сельскохозяйственного назначения;</w:t>
            </w:r>
          </w:p>
          <w:p w:rsidR="00663A14" w:rsidRPr="00621568" w:rsidRDefault="00663A14" w:rsidP="00663A14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2) защите земель от водной и ветровой эрозии, селей, подтопления, заболачивания, вторичного засоления, иссушения, уплотнения, загрязнения химическими веществами, в том числе радиоактивными, иными веществами и микроорганизмами, загрязнения отходами производства и потребления и другого негативного воздействия;</w:t>
            </w:r>
          </w:p>
          <w:p w:rsidR="00C23182" w:rsidRPr="00621568" w:rsidRDefault="00663A14" w:rsidP="00663A14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3) защите сельскохозяйственных угодий от зарастания деревьями и кустарниками, сорными растениями, сохранению достигнутого уровня мелиорации.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14" w:rsidRPr="00621568" w:rsidRDefault="00663A14" w:rsidP="00663A14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Собственники земельных участков, землепользователи,</w:t>
            </w:r>
          </w:p>
          <w:p w:rsidR="00C23182" w:rsidRPr="00621568" w:rsidRDefault="00663A14" w:rsidP="00663A14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землевладельцы и арендаторы земельных участков.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A14" w:rsidRPr="00621568" w:rsidRDefault="00663A14" w:rsidP="00663A14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2019-</w:t>
            </w:r>
          </w:p>
          <w:p w:rsidR="00C23182" w:rsidRPr="00621568" w:rsidRDefault="00663A14" w:rsidP="00663A14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2020 гг.</w:t>
            </w:r>
          </w:p>
        </w:tc>
      </w:tr>
      <w:tr w:rsidR="00A0688C" w:rsidRPr="00621568" w:rsidTr="00A0688C">
        <w:trPr>
          <w:cantSplit/>
          <w:trHeight w:val="13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 w:rsidP="00C23182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23182" w:rsidRPr="006215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Направление материалов   по выявленным фактам нарушения земельного законодательства в </w:t>
            </w:r>
            <w:r w:rsidRPr="00621568">
              <w:rPr>
                <w:rFonts w:ascii="Times New Roman" w:hAnsi="Times New Roman" w:cs="Times New Roman"/>
                <w:noProof/>
                <w:sz w:val="24"/>
                <w:szCs w:val="24"/>
              </w:rPr>
              <w:t>Управление Федеральной службы государственной регистрации , кадастра м картографии по Республике Башкортостан</w:t>
            </w:r>
            <w:r w:rsidRPr="00621568">
              <w:rPr>
                <w:rFonts w:ascii="Times New Roman" w:hAnsi="Times New Roman" w:cs="Calibri"/>
                <w:sz w:val="24"/>
                <w:szCs w:val="24"/>
              </w:rPr>
              <w:t xml:space="preserve"> для привлечения к ответственности, предусмотренной действующим законодательством</w:t>
            </w:r>
            <w:r w:rsidR="00663A14" w:rsidRPr="00621568">
              <w:rPr>
                <w:rFonts w:ascii="Times New Roman" w:hAnsi="Times New Roman" w:cs="Calibri"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     сельского поселения </w:t>
            </w:r>
            <w:proofErr w:type="spellStart"/>
            <w:r w:rsidR="00EE7CED" w:rsidRPr="00621568">
              <w:rPr>
                <w:rFonts w:ascii="Times New Roman" w:hAnsi="Times New Roman" w:cs="Times New Roman"/>
                <w:sz w:val="24"/>
                <w:szCs w:val="24"/>
              </w:rPr>
              <w:t>Ибраевский</w:t>
            </w:r>
            <w:proofErr w:type="spellEnd"/>
            <w:r w:rsidR="00EE7CED" w:rsidRPr="00621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сельсовет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688C" w:rsidRPr="00621568" w:rsidRDefault="00A0688C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568">
              <w:rPr>
                <w:rFonts w:ascii="Times New Roman" w:hAnsi="Times New Roman" w:cs="Times New Roman"/>
                <w:sz w:val="24"/>
                <w:szCs w:val="24"/>
              </w:rPr>
              <w:t>2019-</w:t>
            </w:r>
            <w:r w:rsidRPr="00621568">
              <w:rPr>
                <w:rFonts w:ascii="Times New Roman" w:hAnsi="Times New Roman" w:cs="Times New Roman"/>
                <w:sz w:val="24"/>
                <w:szCs w:val="24"/>
              </w:rPr>
              <w:br/>
              <w:t>2020 гг.</w:t>
            </w:r>
          </w:p>
        </w:tc>
      </w:tr>
    </w:tbl>
    <w:p w:rsidR="00A0688C" w:rsidRPr="00621568" w:rsidRDefault="00A0688C" w:rsidP="00A0688C">
      <w:pPr>
        <w:rPr>
          <w:sz w:val="24"/>
          <w:szCs w:val="24"/>
          <w:lang w:eastAsia="ar-SA"/>
        </w:rPr>
      </w:pPr>
    </w:p>
    <w:p w:rsidR="00A0688C" w:rsidRPr="00621568" w:rsidRDefault="00A0688C" w:rsidP="00A0688C">
      <w:pPr>
        <w:rPr>
          <w:sz w:val="24"/>
          <w:szCs w:val="24"/>
        </w:rPr>
      </w:pPr>
    </w:p>
    <w:p w:rsidR="00A0688C" w:rsidRPr="00621568" w:rsidRDefault="00A0688C" w:rsidP="00A0688C">
      <w:pPr>
        <w:rPr>
          <w:sz w:val="24"/>
          <w:szCs w:val="24"/>
        </w:rPr>
      </w:pPr>
    </w:p>
    <w:p w:rsidR="00A0688C" w:rsidRPr="00621568" w:rsidRDefault="00A0688C" w:rsidP="00A0688C">
      <w:pPr>
        <w:rPr>
          <w:sz w:val="24"/>
          <w:szCs w:val="24"/>
        </w:rPr>
      </w:pPr>
    </w:p>
    <w:p w:rsidR="00A0688C" w:rsidRPr="00621568" w:rsidRDefault="00A0688C" w:rsidP="00A0688C">
      <w:pPr>
        <w:rPr>
          <w:sz w:val="24"/>
          <w:szCs w:val="24"/>
        </w:rPr>
      </w:pPr>
    </w:p>
    <w:p w:rsidR="00A0688C" w:rsidRPr="00621568" w:rsidRDefault="00A0688C" w:rsidP="00A0688C">
      <w:pPr>
        <w:rPr>
          <w:sz w:val="24"/>
          <w:szCs w:val="24"/>
        </w:rPr>
      </w:pPr>
    </w:p>
    <w:p w:rsidR="00A0688C" w:rsidRPr="00621568" w:rsidRDefault="00A0688C" w:rsidP="00A0688C">
      <w:pPr>
        <w:rPr>
          <w:sz w:val="24"/>
          <w:szCs w:val="24"/>
        </w:rPr>
      </w:pPr>
    </w:p>
    <w:p w:rsidR="00A0688C" w:rsidRPr="00621568" w:rsidRDefault="00A0688C" w:rsidP="00A0688C">
      <w:pPr>
        <w:rPr>
          <w:sz w:val="24"/>
          <w:szCs w:val="24"/>
        </w:rPr>
      </w:pPr>
    </w:p>
    <w:p w:rsidR="00F63738" w:rsidRPr="00621568" w:rsidRDefault="00F63738" w:rsidP="00F63738">
      <w:pPr>
        <w:rPr>
          <w:b/>
          <w:bCs/>
          <w:sz w:val="24"/>
          <w:szCs w:val="24"/>
        </w:rPr>
      </w:pPr>
    </w:p>
    <w:sectPr w:rsidR="00F63738" w:rsidRPr="00621568" w:rsidSect="005F380C">
      <w:footerReference w:type="default" r:id="rId11"/>
      <w:pgSz w:w="11906" w:h="16838"/>
      <w:pgMar w:top="1134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53C4" w:rsidRDefault="00A153C4" w:rsidP="005F380C">
      <w:r>
        <w:separator/>
      </w:r>
    </w:p>
  </w:endnote>
  <w:endnote w:type="continuationSeparator" w:id="0">
    <w:p w:rsidR="00A153C4" w:rsidRDefault="00A153C4" w:rsidP="005F38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1716497"/>
      <w:docPartObj>
        <w:docPartGallery w:val="Page Numbers (Bottom of Page)"/>
        <w:docPartUnique/>
      </w:docPartObj>
    </w:sdtPr>
    <w:sdtEndPr/>
    <w:sdtContent>
      <w:p w:rsidR="005F380C" w:rsidRDefault="005F380C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5B03">
          <w:rPr>
            <w:noProof/>
          </w:rPr>
          <w:t>2</w:t>
        </w:r>
        <w:r>
          <w:fldChar w:fldCharType="end"/>
        </w:r>
      </w:p>
    </w:sdtContent>
  </w:sdt>
  <w:p w:rsidR="005F380C" w:rsidRDefault="005F380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53C4" w:rsidRDefault="00A153C4" w:rsidP="005F380C">
      <w:r>
        <w:separator/>
      </w:r>
    </w:p>
  </w:footnote>
  <w:footnote w:type="continuationSeparator" w:id="0">
    <w:p w:rsidR="00A153C4" w:rsidRDefault="00A153C4" w:rsidP="005F38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5BA91A5A"/>
    <w:multiLevelType w:val="hybridMultilevel"/>
    <w:tmpl w:val="6DFE02CA"/>
    <w:lvl w:ilvl="0" w:tplc="0419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C3B"/>
    <w:rsid w:val="00007ACB"/>
    <w:rsid w:val="000728BB"/>
    <w:rsid w:val="00094C47"/>
    <w:rsid w:val="00153BE5"/>
    <w:rsid w:val="00165AB2"/>
    <w:rsid w:val="00186D1F"/>
    <w:rsid w:val="001B3B12"/>
    <w:rsid w:val="001C413F"/>
    <w:rsid w:val="001D34B5"/>
    <w:rsid w:val="00221E02"/>
    <w:rsid w:val="00244D9D"/>
    <w:rsid w:val="00287D42"/>
    <w:rsid w:val="002D7EFD"/>
    <w:rsid w:val="0032360A"/>
    <w:rsid w:val="0034124D"/>
    <w:rsid w:val="004005A3"/>
    <w:rsid w:val="00466CAC"/>
    <w:rsid w:val="00471A61"/>
    <w:rsid w:val="0048159C"/>
    <w:rsid w:val="00487023"/>
    <w:rsid w:val="004F2351"/>
    <w:rsid w:val="00500210"/>
    <w:rsid w:val="00537A6B"/>
    <w:rsid w:val="0055012B"/>
    <w:rsid w:val="0059207D"/>
    <w:rsid w:val="005B2A51"/>
    <w:rsid w:val="005B4B98"/>
    <w:rsid w:val="005B6E22"/>
    <w:rsid w:val="005C5253"/>
    <w:rsid w:val="005F18A7"/>
    <w:rsid w:val="005F380C"/>
    <w:rsid w:val="0060364E"/>
    <w:rsid w:val="00613BBB"/>
    <w:rsid w:val="0061653C"/>
    <w:rsid w:val="00621568"/>
    <w:rsid w:val="00635326"/>
    <w:rsid w:val="00663A14"/>
    <w:rsid w:val="00675B03"/>
    <w:rsid w:val="006A4448"/>
    <w:rsid w:val="006C5900"/>
    <w:rsid w:val="006E46F9"/>
    <w:rsid w:val="007861D9"/>
    <w:rsid w:val="0084706B"/>
    <w:rsid w:val="00866CAC"/>
    <w:rsid w:val="00887C2C"/>
    <w:rsid w:val="008B201B"/>
    <w:rsid w:val="009F0C3B"/>
    <w:rsid w:val="00A0688C"/>
    <w:rsid w:val="00A06ED6"/>
    <w:rsid w:val="00A153C4"/>
    <w:rsid w:val="00A415EE"/>
    <w:rsid w:val="00A621C1"/>
    <w:rsid w:val="00A63C27"/>
    <w:rsid w:val="00AA7076"/>
    <w:rsid w:val="00B11243"/>
    <w:rsid w:val="00B64138"/>
    <w:rsid w:val="00B92838"/>
    <w:rsid w:val="00C110D4"/>
    <w:rsid w:val="00C23182"/>
    <w:rsid w:val="00C7423E"/>
    <w:rsid w:val="00CB6B4A"/>
    <w:rsid w:val="00D45647"/>
    <w:rsid w:val="00D55EEB"/>
    <w:rsid w:val="00D65BBF"/>
    <w:rsid w:val="00D93E2C"/>
    <w:rsid w:val="00DD292F"/>
    <w:rsid w:val="00DF2C45"/>
    <w:rsid w:val="00E054B6"/>
    <w:rsid w:val="00E20E5D"/>
    <w:rsid w:val="00E72674"/>
    <w:rsid w:val="00ED1E6E"/>
    <w:rsid w:val="00EE7CED"/>
    <w:rsid w:val="00EF0CFD"/>
    <w:rsid w:val="00EF4104"/>
    <w:rsid w:val="00F41F01"/>
    <w:rsid w:val="00F60D79"/>
    <w:rsid w:val="00F63738"/>
    <w:rsid w:val="00F90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C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0688C"/>
    <w:pPr>
      <w:keepNext/>
      <w:numPr>
        <w:numId w:val="6"/>
      </w:numPr>
      <w:suppressAutoHyphens/>
      <w:outlineLvl w:val="0"/>
    </w:pPr>
    <w:rPr>
      <w:b/>
      <w:sz w:val="44"/>
      <w:szCs w:val="24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A0688C"/>
    <w:pPr>
      <w:keepNext/>
      <w:numPr>
        <w:ilvl w:val="1"/>
        <w:numId w:val="6"/>
      </w:numPr>
      <w:tabs>
        <w:tab w:val="left" w:pos="5900"/>
      </w:tabs>
      <w:suppressAutoHyphens/>
      <w:ind w:left="708"/>
      <w:jc w:val="center"/>
      <w:outlineLvl w:val="1"/>
    </w:pPr>
    <w:rPr>
      <w:sz w:val="28"/>
      <w:szCs w:val="24"/>
      <w:lang w:eastAsia="ar-SA"/>
    </w:rPr>
  </w:style>
  <w:style w:type="paragraph" w:styleId="3">
    <w:name w:val="heading 3"/>
    <w:basedOn w:val="a"/>
    <w:next w:val="a"/>
    <w:link w:val="30"/>
    <w:semiHidden/>
    <w:unhideWhenUsed/>
    <w:qFormat/>
    <w:rsid w:val="00A0688C"/>
    <w:pPr>
      <w:keepNext/>
      <w:numPr>
        <w:ilvl w:val="2"/>
        <w:numId w:val="6"/>
      </w:numPr>
      <w:tabs>
        <w:tab w:val="left" w:pos="1980"/>
        <w:tab w:val="right" w:pos="10092"/>
      </w:tabs>
      <w:suppressAutoHyphens/>
      <w:jc w:val="center"/>
      <w:outlineLvl w:val="2"/>
    </w:pPr>
    <w:rPr>
      <w:b/>
      <w:bCs/>
      <w:sz w:val="28"/>
      <w:szCs w:val="24"/>
      <w:lang w:eastAsia="ar-SA"/>
    </w:rPr>
  </w:style>
  <w:style w:type="paragraph" w:styleId="4">
    <w:name w:val="heading 4"/>
    <w:basedOn w:val="a"/>
    <w:next w:val="a"/>
    <w:link w:val="40"/>
    <w:semiHidden/>
    <w:unhideWhenUsed/>
    <w:qFormat/>
    <w:rsid w:val="00A0688C"/>
    <w:pPr>
      <w:keepNext/>
      <w:numPr>
        <w:ilvl w:val="3"/>
        <w:numId w:val="6"/>
      </w:numPr>
      <w:tabs>
        <w:tab w:val="left" w:pos="1980"/>
        <w:tab w:val="right" w:pos="10092"/>
      </w:tabs>
      <w:suppressAutoHyphens/>
      <w:jc w:val="both"/>
      <w:outlineLvl w:val="3"/>
    </w:pPr>
    <w:rPr>
      <w:b/>
      <w:bCs/>
      <w:sz w:val="28"/>
      <w:szCs w:val="24"/>
      <w:lang w:eastAsia="ar-SA"/>
    </w:rPr>
  </w:style>
  <w:style w:type="paragraph" w:styleId="5">
    <w:name w:val="heading 5"/>
    <w:basedOn w:val="a"/>
    <w:next w:val="a"/>
    <w:link w:val="50"/>
    <w:semiHidden/>
    <w:unhideWhenUsed/>
    <w:qFormat/>
    <w:rsid w:val="00A0688C"/>
    <w:pPr>
      <w:keepNext/>
      <w:numPr>
        <w:ilvl w:val="4"/>
        <w:numId w:val="6"/>
      </w:numPr>
      <w:tabs>
        <w:tab w:val="left" w:pos="1980"/>
        <w:tab w:val="right" w:pos="10092"/>
      </w:tabs>
      <w:suppressAutoHyphens/>
      <w:jc w:val="center"/>
      <w:outlineLvl w:val="4"/>
    </w:pPr>
    <w:rPr>
      <w:sz w:val="28"/>
      <w:szCs w:val="24"/>
      <w:lang w:eastAsia="ar-SA"/>
    </w:rPr>
  </w:style>
  <w:style w:type="paragraph" w:styleId="6">
    <w:name w:val="heading 6"/>
    <w:basedOn w:val="a"/>
    <w:next w:val="a"/>
    <w:link w:val="60"/>
    <w:semiHidden/>
    <w:unhideWhenUsed/>
    <w:qFormat/>
    <w:rsid w:val="00A0688C"/>
    <w:pPr>
      <w:keepNext/>
      <w:numPr>
        <w:ilvl w:val="5"/>
        <w:numId w:val="6"/>
      </w:numPr>
      <w:tabs>
        <w:tab w:val="left" w:pos="1980"/>
        <w:tab w:val="right" w:pos="10092"/>
      </w:tabs>
      <w:suppressAutoHyphens/>
      <w:jc w:val="both"/>
      <w:outlineLvl w:val="5"/>
    </w:pPr>
    <w:rPr>
      <w:sz w:val="28"/>
      <w:szCs w:val="24"/>
      <w:lang w:eastAsia="ar-SA"/>
    </w:rPr>
  </w:style>
  <w:style w:type="paragraph" w:styleId="7">
    <w:name w:val="heading 7"/>
    <w:basedOn w:val="a"/>
    <w:next w:val="a"/>
    <w:link w:val="70"/>
    <w:semiHidden/>
    <w:unhideWhenUsed/>
    <w:qFormat/>
    <w:rsid w:val="00A0688C"/>
    <w:pPr>
      <w:keepNext/>
      <w:numPr>
        <w:ilvl w:val="6"/>
        <w:numId w:val="6"/>
      </w:numPr>
      <w:tabs>
        <w:tab w:val="left" w:pos="1980"/>
        <w:tab w:val="right" w:pos="10092"/>
      </w:tabs>
      <w:suppressAutoHyphens/>
      <w:jc w:val="both"/>
      <w:outlineLvl w:val="6"/>
    </w:pPr>
    <w:rPr>
      <w:sz w:val="32"/>
      <w:szCs w:val="24"/>
      <w:lang w:eastAsia="ar-SA"/>
    </w:rPr>
  </w:style>
  <w:style w:type="paragraph" w:styleId="8">
    <w:name w:val="heading 8"/>
    <w:basedOn w:val="a"/>
    <w:next w:val="a"/>
    <w:link w:val="80"/>
    <w:semiHidden/>
    <w:unhideWhenUsed/>
    <w:qFormat/>
    <w:rsid w:val="00A0688C"/>
    <w:pPr>
      <w:keepNext/>
      <w:numPr>
        <w:ilvl w:val="7"/>
        <w:numId w:val="6"/>
      </w:numPr>
      <w:suppressAutoHyphens/>
      <w:jc w:val="center"/>
      <w:outlineLvl w:val="7"/>
    </w:pPr>
    <w:rPr>
      <w:b/>
      <w:sz w:val="32"/>
      <w:szCs w:val="24"/>
      <w:lang w:eastAsia="ar-SA"/>
    </w:rPr>
  </w:style>
  <w:style w:type="paragraph" w:styleId="9">
    <w:name w:val="heading 9"/>
    <w:basedOn w:val="a"/>
    <w:next w:val="a"/>
    <w:link w:val="90"/>
    <w:semiHidden/>
    <w:unhideWhenUsed/>
    <w:qFormat/>
    <w:rsid w:val="00A0688C"/>
    <w:pPr>
      <w:keepNext/>
      <w:numPr>
        <w:ilvl w:val="8"/>
        <w:numId w:val="6"/>
      </w:numPr>
      <w:suppressAutoHyphens/>
      <w:outlineLvl w:val="8"/>
    </w:pPr>
    <w:rPr>
      <w:sz w:val="28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466CAC"/>
    <w:rPr>
      <w:color w:val="0000FF"/>
      <w:u w:val="single"/>
    </w:rPr>
  </w:style>
  <w:style w:type="paragraph" w:styleId="a4">
    <w:name w:val="No Spacing"/>
    <w:qFormat/>
    <w:rsid w:val="00466CA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466C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13BB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3BB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A0688C"/>
    <w:rPr>
      <w:rFonts w:ascii="Times New Roman" w:eastAsia="Times New Roman" w:hAnsi="Times New Roman" w:cs="Times New Roman"/>
      <w:b/>
      <w:sz w:val="44"/>
      <w:szCs w:val="24"/>
      <w:lang w:eastAsia="ar-SA"/>
    </w:rPr>
  </w:style>
  <w:style w:type="character" w:customStyle="1" w:styleId="20">
    <w:name w:val="Заголовок 2 Знак"/>
    <w:basedOn w:val="a0"/>
    <w:link w:val="2"/>
    <w:semiHidden/>
    <w:rsid w:val="00A0688C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30">
    <w:name w:val="Заголовок 3 Знак"/>
    <w:basedOn w:val="a0"/>
    <w:link w:val="3"/>
    <w:semiHidden/>
    <w:rsid w:val="00A0688C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40">
    <w:name w:val="Заголовок 4 Знак"/>
    <w:basedOn w:val="a0"/>
    <w:link w:val="4"/>
    <w:semiHidden/>
    <w:rsid w:val="00A0688C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50">
    <w:name w:val="Заголовок 5 Знак"/>
    <w:basedOn w:val="a0"/>
    <w:link w:val="5"/>
    <w:semiHidden/>
    <w:rsid w:val="00A0688C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60">
    <w:name w:val="Заголовок 6 Знак"/>
    <w:basedOn w:val="a0"/>
    <w:link w:val="6"/>
    <w:semiHidden/>
    <w:rsid w:val="00A0688C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70">
    <w:name w:val="Заголовок 7 Знак"/>
    <w:basedOn w:val="a0"/>
    <w:link w:val="7"/>
    <w:semiHidden/>
    <w:rsid w:val="00A0688C"/>
    <w:rPr>
      <w:rFonts w:ascii="Times New Roman" w:eastAsia="Times New Roman" w:hAnsi="Times New Roman" w:cs="Times New Roman"/>
      <w:sz w:val="32"/>
      <w:szCs w:val="24"/>
      <w:lang w:eastAsia="ar-SA"/>
    </w:rPr>
  </w:style>
  <w:style w:type="character" w:customStyle="1" w:styleId="80">
    <w:name w:val="Заголовок 8 Знак"/>
    <w:basedOn w:val="a0"/>
    <w:link w:val="8"/>
    <w:semiHidden/>
    <w:rsid w:val="00A0688C"/>
    <w:rPr>
      <w:rFonts w:ascii="Times New Roman" w:eastAsia="Times New Roman" w:hAnsi="Times New Roman" w:cs="Times New Roman"/>
      <w:b/>
      <w:sz w:val="32"/>
      <w:szCs w:val="24"/>
      <w:lang w:eastAsia="ar-SA"/>
    </w:rPr>
  </w:style>
  <w:style w:type="character" w:customStyle="1" w:styleId="90">
    <w:name w:val="Заголовок 9 Знак"/>
    <w:basedOn w:val="a0"/>
    <w:link w:val="9"/>
    <w:semiHidden/>
    <w:rsid w:val="00A0688C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nsPlusNormal">
    <w:name w:val="ConsPlusNormal Знак"/>
    <w:link w:val="ConsPlusNormal0"/>
    <w:locked/>
    <w:rsid w:val="00A0688C"/>
    <w:rPr>
      <w:rFonts w:ascii="Arial" w:hAnsi="Arial" w:cs="Arial"/>
    </w:rPr>
  </w:style>
  <w:style w:type="paragraph" w:customStyle="1" w:styleId="ConsPlusNormal0">
    <w:name w:val="ConsPlusNormal"/>
    <w:link w:val="ConsPlusNormal"/>
    <w:rsid w:val="00A0688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paragraph" w:customStyle="1" w:styleId="11">
    <w:name w:val="Без интервала1"/>
    <w:rsid w:val="00A0688C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5F380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F380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5F380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F380C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C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0688C"/>
    <w:pPr>
      <w:keepNext/>
      <w:numPr>
        <w:numId w:val="6"/>
      </w:numPr>
      <w:suppressAutoHyphens/>
      <w:outlineLvl w:val="0"/>
    </w:pPr>
    <w:rPr>
      <w:b/>
      <w:sz w:val="44"/>
      <w:szCs w:val="24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A0688C"/>
    <w:pPr>
      <w:keepNext/>
      <w:numPr>
        <w:ilvl w:val="1"/>
        <w:numId w:val="6"/>
      </w:numPr>
      <w:tabs>
        <w:tab w:val="left" w:pos="5900"/>
      </w:tabs>
      <w:suppressAutoHyphens/>
      <w:ind w:left="708"/>
      <w:jc w:val="center"/>
      <w:outlineLvl w:val="1"/>
    </w:pPr>
    <w:rPr>
      <w:sz w:val="28"/>
      <w:szCs w:val="24"/>
      <w:lang w:eastAsia="ar-SA"/>
    </w:rPr>
  </w:style>
  <w:style w:type="paragraph" w:styleId="3">
    <w:name w:val="heading 3"/>
    <w:basedOn w:val="a"/>
    <w:next w:val="a"/>
    <w:link w:val="30"/>
    <w:semiHidden/>
    <w:unhideWhenUsed/>
    <w:qFormat/>
    <w:rsid w:val="00A0688C"/>
    <w:pPr>
      <w:keepNext/>
      <w:numPr>
        <w:ilvl w:val="2"/>
        <w:numId w:val="6"/>
      </w:numPr>
      <w:tabs>
        <w:tab w:val="left" w:pos="1980"/>
        <w:tab w:val="right" w:pos="10092"/>
      </w:tabs>
      <w:suppressAutoHyphens/>
      <w:jc w:val="center"/>
      <w:outlineLvl w:val="2"/>
    </w:pPr>
    <w:rPr>
      <w:b/>
      <w:bCs/>
      <w:sz w:val="28"/>
      <w:szCs w:val="24"/>
      <w:lang w:eastAsia="ar-SA"/>
    </w:rPr>
  </w:style>
  <w:style w:type="paragraph" w:styleId="4">
    <w:name w:val="heading 4"/>
    <w:basedOn w:val="a"/>
    <w:next w:val="a"/>
    <w:link w:val="40"/>
    <w:semiHidden/>
    <w:unhideWhenUsed/>
    <w:qFormat/>
    <w:rsid w:val="00A0688C"/>
    <w:pPr>
      <w:keepNext/>
      <w:numPr>
        <w:ilvl w:val="3"/>
        <w:numId w:val="6"/>
      </w:numPr>
      <w:tabs>
        <w:tab w:val="left" w:pos="1980"/>
        <w:tab w:val="right" w:pos="10092"/>
      </w:tabs>
      <w:suppressAutoHyphens/>
      <w:jc w:val="both"/>
      <w:outlineLvl w:val="3"/>
    </w:pPr>
    <w:rPr>
      <w:b/>
      <w:bCs/>
      <w:sz w:val="28"/>
      <w:szCs w:val="24"/>
      <w:lang w:eastAsia="ar-SA"/>
    </w:rPr>
  </w:style>
  <w:style w:type="paragraph" w:styleId="5">
    <w:name w:val="heading 5"/>
    <w:basedOn w:val="a"/>
    <w:next w:val="a"/>
    <w:link w:val="50"/>
    <w:semiHidden/>
    <w:unhideWhenUsed/>
    <w:qFormat/>
    <w:rsid w:val="00A0688C"/>
    <w:pPr>
      <w:keepNext/>
      <w:numPr>
        <w:ilvl w:val="4"/>
        <w:numId w:val="6"/>
      </w:numPr>
      <w:tabs>
        <w:tab w:val="left" w:pos="1980"/>
        <w:tab w:val="right" w:pos="10092"/>
      </w:tabs>
      <w:suppressAutoHyphens/>
      <w:jc w:val="center"/>
      <w:outlineLvl w:val="4"/>
    </w:pPr>
    <w:rPr>
      <w:sz w:val="28"/>
      <w:szCs w:val="24"/>
      <w:lang w:eastAsia="ar-SA"/>
    </w:rPr>
  </w:style>
  <w:style w:type="paragraph" w:styleId="6">
    <w:name w:val="heading 6"/>
    <w:basedOn w:val="a"/>
    <w:next w:val="a"/>
    <w:link w:val="60"/>
    <w:semiHidden/>
    <w:unhideWhenUsed/>
    <w:qFormat/>
    <w:rsid w:val="00A0688C"/>
    <w:pPr>
      <w:keepNext/>
      <w:numPr>
        <w:ilvl w:val="5"/>
        <w:numId w:val="6"/>
      </w:numPr>
      <w:tabs>
        <w:tab w:val="left" w:pos="1980"/>
        <w:tab w:val="right" w:pos="10092"/>
      </w:tabs>
      <w:suppressAutoHyphens/>
      <w:jc w:val="both"/>
      <w:outlineLvl w:val="5"/>
    </w:pPr>
    <w:rPr>
      <w:sz w:val="28"/>
      <w:szCs w:val="24"/>
      <w:lang w:eastAsia="ar-SA"/>
    </w:rPr>
  </w:style>
  <w:style w:type="paragraph" w:styleId="7">
    <w:name w:val="heading 7"/>
    <w:basedOn w:val="a"/>
    <w:next w:val="a"/>
    <w:link w:val="70"/>
    <w:semiHidden/>
    <w:unhideWhenUsed/>
    <w:qFormat/>
    <w:rsid w:val="00A0688C"/>
    <w:pPr>
      <w:keepNext/>
      <w:numPr>
        <w:ilvl w:val="6"/>
        <w:numId w:val="6"/>
      </w:numPr>
      <w:tabs>
        <w:tab w:val="left" w:pos="1980"/>
        <w:tab w:val="right" w:pos="10092"/>
      </w:tabs>
      <w:suppressAutoHyphens/>
      <w:jc w:val="both"/>
      <w:outlineLvl w:val="6"/>
    </w:pPr>
    <w:rPr>
      <w:sz w:val="32"/>
      <w:szCs w:val="24"/>
      <w:lang w:eastAsia="ar-SA"/>
    </w:rPr>
  </w:style>
  <w:style w:type="paragraph" w:styleId="8">
    <w:name w:val="heading 8"/>
    <w:basedOn w:val="a"/>
    <w:next w:val="a"/>
    <w:link w:val="80"/>
    <w:semiHidden/>
    <w:unhideWhenUsed/>
    <w:qFormat/>
    <w:rsid w:val="00A0688C"/>
    <w:pPr>
      <w:keepNext/>
      <w:numPr>
        <w:ilvl w:val="7"/>
        <w:numId w:val="6"/>
      </w:numPr>
      <w:suppressAutoHyphens/>
      <w:jc w:val="center"/>
      <w:outlineLvl w:val="7"/>
    </w:pPr>
    <w:rPr>
      <w:b/>
      <w:sz w:val="32"/>
      <w:szCs w:val="24"/>
      <w:lang w:eastAsia="ar-SA"/>
    </w:rPr>
  </w:style>
  <w:style w:type="paragraph" w:styleId="9">
    <w:name w:val="heading 9"/>
    <w:basedOn w:val="a"/>
    <w:next w:val="a"/>
    <w:link w:val="90"/>
    <w:semiHidden/>
    <w:unhideWhenUsed/>
    <w:qFormat/>
    <w:rsid w:val="00A0688C"/>
    <w:pPr>
      <w:keepNext/>
      <w:numPr>
        <w:ilvl w:val="8"/>
        <w:numId w:val="6"/>
      </w:numPr>
      <w:suppressAutoHyphens/>
      <w:outlineLvl w:val="8"/>
    </w:pPr>
    <w:rPr>
      <w:sz w:val="28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466CAC"/>
    <w:rPr>
      <w:color w:val="0000FF"/>
      <w:u w:val="single"/>
    </w:rPr>
  </w:style>
  <w:style w:type="paragraph" w:styleId="a4">
    <w:name w:val="No Spacing"/>
    <w:qFormat/>
    <w:rsid w:val="00466CA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466C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13BB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3BB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A0688C"/>
    <w:rPr>
      <w:rFonts w:ascii="Times New Roman" w:eastAsia="Times New Roman" w:hAnsi="Times New Roman" w:cs="Times New Roman"/>
      <w:b/>
      <w:sz w:val="44"/>
      <w:szCs w:val="24"/>
      <w:lang w:eastAsia="ar-SA"/>
    </w:rPr>
  </w:style>
  <w:style w:type="character" w:customStyle="1" w:styleId="20">
    <w:name w:val="Заголовок 2 Знак"/>
    <w:basedOn w:val="a0"/>
    <w:link w:val="2"/>
    <w:semiHidden/>
    <w:rsid w:val="00A0688C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30">
    <w:name w:val="Заголовок 3 Знак"/>
    <w:basedOn w:val="a0"/>
    <w:link w:val="3"/>
    <w:semiHidden/>
    <w:rsid w:val="00A0688C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40">
    <w:name w:val="Заголовок 4 Знак"/>
    <w:basedOn w:val="a0"/>
    <w:link w:val="4"/>
    <w:semiHidden/>
    <w:rsid w:val="00A0688C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50">
    <w:name w:val="Заголовок 5 Знак"/>
    <w:basedOn w:val="a0"/>
    <w:link w:val="5"/>
    <w:semiHidden/>
    <w:rsid w:val="00A0688C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60">
    <w:name w:val="Заголовок 6 Знак"/>
    <w:basedOn w:val="a0"/>
    <w:link w:val="6"/>
    <w:semiHidden/>
    <w:rsid w:val="00A0688C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70">
    <w:name w:val="Заголовок 7 Знак"/>
    <w:basedOn w:val="a0"/>
    <w:link w:val="7"/>
    <w:semiHidden/>
    <w:rsid w:val="00A0688C"/>
    <w:rPr>
      <w:rFonts w:ascii="Times New Roman" w:eastAsia="Times New Roman" w:hAnsi="Times New Roman" w:cs="Times New Roman"/>
      <w:sz w:val="32"/>
      <w:szCs w:val="24"/>
      <w:lang w:eastAsia="ar-SA"/>
    </w:rPr>
  </w:style>
  <w:style w:type="character" w:customStyle="1" w:styleId="80">
    <w:name w:val="Заголовок 8 Знак"/>
    <w:basedOn w:val="a0"/>
    <w:link w:val="8"/>
    <w:semiHidden/>
    <w:rsid w:val="00A0688C"/>
    <w:rPr>
      <w:rFonts w:ascii="Times New Roman" w:eastAsia="Times New Roman" w:hAnsi="Times New Roman" w:cs="Times New Roman"/>
      <w:b/>
      <w:sz w:val="32"/>
      <w:szCs w:val="24"/>
      <w:lang w:eastAsia="ar-SA"/>
    </w:rPr>
  </w:style>
  <w:style w:type="character" w:customStyle="1" w:styleId="90">
    <w:name w:val="Заголовок 9 Знак"/>
    <w:basedOn w:val="a0"/>
    <w:link w:val="9"/>
    <w:semiHidden/>
    <w:rsid w:val="00A0688C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nsPlusNormal">
    <w:name w:val="ConsPlusNormal Знак"/>
    <w:link w:val="ConsPlusNormal0"/>
    <w:locked/>
    <w:rsid w:val="00A0688C"/>
    <w:rPr>
      <w:rFonts w:ascii="Arial" w:hAnsi="Arial" w:cs="Arial"/>
    </w:rPr>
  </w:style>
  <w:style w:type="paragraph" w:customStyle="1" w:styleId="ConsPlusNormal0">
    <w:name w:val="ConsPlusNormal"/>
    <w:link w:val="ConsPlusNormal"/>
    <w:rsid w:val="00A0688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paragraph" w:customStyle="1" w:styleId="11">
    <w:name w:val="Без интервала1"/>
    <w:rsid w:val="00A0688C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5F380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F380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5F380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F380C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2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1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ibrai.ru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main?base=LAW;n=102040;fld=134;dst=10113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1</Pages>
  <Words>2861</Words>
  <Characters>16309</Characters>
  <Application>Microsoft Office Word</Application>
  <DocSecurity>0</DocSecurity>
  <Lines>135</Lines>
  <Paragraphs>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/>
      <vt:lpstr>ПАСПОРТ  ПРОГРАММЫ </vt:lpstr>
    </vt:vector>
  </TitlesOfParts>
  <Company/>
  <LinksUpToDate>false</LinksUpToDate>
  <CharactersWithSpaces>19132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11</cp:revision>
  <cp:lastPrinted>2019-06-13T08:34:00Z</cp:lastPrinted>
  <dcterms:created xsi:type="dcterms:W3CDTF">2019-04-29T09:44:00Z</dcterms:created>
  <dcterms:modified xsi:type="dcterms:W3CDTF">2019-07-01T11:36:00Z</dcterms:modified>
</cp:coreProperties>
</file>